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44" w:rsidRPr="00894144" w:rsidRDefault="00894144" w:rsidP="008941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0" allowOverlap="1">
                <wp:simplePos x="0" y="0"/>
                <wp:positionH relativeFrom="page">
                  <wp:posOffset>-163830</wp:posOffset>
                </wp:positionH>
                <wp:positionV relativeFrom="page">
                  <wp:posOffset>19050</wp:posOffset>
                </wp:positionV>
                <wp:extent cx="7920990" cy="800100"/>
                <wp:effectExtent l="5715" t="9525" r="7620"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010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Прямоугольник 7" o:spid="_x0000_s1026" style="position:absolute;margin-left:-12.9pt;margin-top:1.5pt;width:623.7pt;height:63pt;z-index:25166540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" o:allowincell="f" fillcolor="#4bacc6" strokecolor="#4f81bd">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0" allowOverlap="1">
                <wp:simplePos x="0" y="0"/>
                <wp:positionH relativeFrom="page">
                  <wp:posOffset>7214870</wp:posOffset>
                </wp:positionH>
                <wp:positionV relativeFrom="page">
                  <wp:posOffset>16510</wp:posOffset>
                </wp:positionV>
                <wp:extent cx="90805" cy="11216005"/>
                <wp:effectExtent l="0" t="0" r="23495"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00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6" o:spid="_x0000_s1026" style="position:absolute;margin-left:568.1pt;margin-top:1.3pt;width:7.15pt;height:883.15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" o:allowincell="f" strokecolor="#4f81bd">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0" allowOverlap="1">
                <wp:simplePos x="0" y="0"/>
                <wp:positionH relativeFrom="page">
                  <wp:posOffset>502285</wp:posOffset>
                </wp:positionH>
                <wp:positionV relativeFrom="page">
                  <wp:posOffset>-250190</wp:posOffset>
                </wp:positionV>
                <wp:extent cx="90805" cy="11208385"/>
                <wp:effectExtent l="0" t="0" r="23495" b="1143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838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8" o:spid="_x0000_s1026" style="position:absolute;margin-left:39.55pt;margin-top:-19.7pt;width:7.15pt;height:882.5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" o:allowincell="f" strokecolor="#4f81bd">
                <w10:wrap anchorx="page" anchory="page"/>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94144" w:rsidRPr="00894144" w:rsidTr="00F13880">
        <w:trPr>
          <w:trHeight w:val="1786"/>
        </w:trPr>
        <w:tc>
          <w:tcPr>
            <w:tcW w:w="4785" w:type="dxa"/>
            <w:shd w:val="clear" w:color="auto" w:fill="auto"/>
          </w:tcPr>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«ПРИНЯТА»    </w:t>
            </w: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Решением педагогического  </w:t>
            </w: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совета школы</w:t>
            </w:r>
          </w:p>
          <w:p w:rsidR="00894144" w:rsidRPr="00894144" w:rsidRDefault="00894144" w:rsidP="00894144">
            <w:pPr>
              <w:spacing w:after="0" w:line="240" w:lineRule="auto"/>
              <w:jc w:val="both"/>
              <w:rPr>
                <w:rFonts w:ascii="Times New Roman" w:eastAsia="Times New Roman" w:hAnsi="Times New Roman" w:cs="Times New Roman"/>
                <w:sz w:val="28"/>
                <w:szCs w:val="28"/>
                <w:u w:val="single"/>
                <w:lang w:eastAsia="ru-RU"/>
              </w:rPr>
            </w:pPr>
            <w:r w:rsidRPr="00894144">
              <w:rPr>
                <w:rFonts w:ascii="Times New Roman" w:eastAsia="Times New Roman" w:hAnsi="Times New Roman" w:cs="Times New Roman"/>
                <w:sz w:val="28"/>
                <w:szCs w:val="28"/>
                <w:lang w:eastAsia="ru-RU"/>
              </w:rPr>
              <w:t xml:space="preserve">от   </w:t>
            </w:r>
            <w:r w:rsidRPr="00894144">
              <w:rPr>
                <w:rFonts w:ascii="Times New Roman" w:eastAsia="Times New Roman" w:hAnsi="Times New Roman" w:cs="Times New Roman"/>
                <w:sz w:val="28"/>
                <w:szCs w:val="28"/>
                <w:u w:val="single"/>
                <w:lang w:eastAsia="ru-RU"/>
              </w:rPr>
              <w:t xml:space="preserve">          30.08.202</w:t>
            </w:r>
            <w:r>
              <w:rPr>
                <w:rFonts w:ascii="Times New Roman" w:eastAsia="Times New Roman" w:hAnsi="Times New Roman" w:cs="Times New Roman"/>
                <w:sz w:val="28"/>
                <w:szCs w:val="28"/>
                <w:u w:val="single"/>
                <w:lang w:eastAsia="ru-RU"/>
              </w:rPr>
              <w:t xml:space="preserve">3 </w:t>
            </w:r>
            <w:r w:rsidRPr="00894144">
              <w:rPr>
                <w:rFonts w:ascii="Times New Roman" w:eastAsia="Times New Roman" w:hAnsi="Times New Roman" w:cs="Times New Roman"/>
                <w:sz w:val="28"/>
                <w:szCs w:val="28"/>
                <w:u w:val="single"/>
                <w:lang w:eastAsia="ru-RU"/>
              </w:rPr>
              <w:t>года</w:t>
            </w:r>
          </w:p>
          <w:p w:rsidR="00894144" w:rsidRPr="00894144" w:rsidRDefault="00894144" w:rsidP="00894144">
            <w:pPr>
              <w:spacing w:after="0" w:line="240" w:lineRule="auto"/>
              <w:jc w:val="both"/>
              <w:rPr>
                <w:rFonts w:ascii="Times New Roman" w:eastAsia="Times New Roman" w:hAnsi="Times New Roman" w:cs="Times New Roman"/>
                <w:b/>
                <w:sz w:val="28"/>
                <w:szCs w:val="28"/>
                <w:lang w:eastAsia="ru-RU"/>
              </w:rPr>
            </w:pPr>
            <w:r w:rsidRPr="00894144">
              <w:rPr>
                <w:rFonts w:ascii="Times New Roman" w:eastAsia="Times New Roman" w:hAnsi="Times New Roman" w:cs="Times New Roman"/>
                <w:sz w:val="28"/>
                <w:szCs w:val="28"/>
                <w:lang w:eastAsia="ru-RU"/>
              </w:rPr>
              <w:t xml:space="preserve">Протокол № </w:t>
            </w:r>
            <w:r w:rsidRPr="00894144">
              <w:rPr>
                <w:rFonts w:ascii="Times New Roman" w:eastAsia="Times New Roman" w:hAnsi="Times New Roman" w:cs="Times New Roman"/>
                <w:sz w:val="28"/>
                <w:szCs w:val="28"/>
                <w:u w:val="single"/>
                <w:lang w:eastAsia="ru-RU"/>
              </w:rPr>
              <w:t xml:space="preserve">1  </w:t>
            </w:r>
            <w:r w:rsidRPr="00894144">
              <w:rPr>
                <w:rFonts w:ascii="Times New Roman" w:eastAsia="Times New Roman" w:hAnsi="Times New Roman" w:cs="Times New Roman"/>
                <w:sz w:val="28"/>
                <w:szCs w:val="28"/>
                <w:lang w:eastAsia="ru-RU"/>
              </w:rPr>
              <w:t xml:space="preserve">           </w:t>
            </w:r>
            <w:r w:rsidRPr="00894144">
              <w:rPr>
                <w:rFonts w:ascii="Times New Roman" w:eastAsia="Times New Roman" w:hAnsi="Times New Roman" w:cs="Times New Roman"/>
                <w:sz w:val="28"/>
                <w:szCs w:val="28"/>
                <w:u w:val="single"/>
                <w:lang w:eastAsia="ru-RU"/>
              </w:rPr>
              <w:t xml:space="preserve"> </w:t>
            </w:r>
          </w:p>
        </w:tc>
        <w:tc>
          <w:tcPr>
            <w:tcW w:w="4786" w:type="dxa"/>
            <w:shd w:val="clear" w:color="auto" w:fill="auto"/>
          </w:tcPr>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p>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«УТВЕРЖДАЮ»</w:t>
            </w:r>
          </w:p>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Директор школы ____________</w:t>
            </w:r>
          </w:p>
          <w:p w:rsidR="00894144" w:rsidRPr="00894144" w:rsidRDefault="00894144" w:rsidP="00894144">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                              С.Н. Ригина</w:t>
            </w:r>
          </w:p>
          <w:p w:rsidR="00894144" w:rsidRPr="00894144" w:rsidRDefault="00894144" w:rsidP="00894144">
            <w:pPr>
              <w:spacing w:after="0" w:line="240" w:lineRule="auto"/>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        Приказ </w:t>
            </w:r>
            <w:r>
              <w:rPr>
                <w:rFonts w:ascii="Times New Roman" w:hAnsi="Times New Roman"/>
                <w:color w:val="000000"/>
                <w:sz w:val="24"/>
                <w:szCs w:val="24"/>
              </w:rPr>
              <w:t>№</w:t>
            </w:r>
            <w:r w:rsidR="00F13880">
              <w:rPr>
                <w:rFonts w:ascii="Times New Roman" w:hAnsi="Times New Roman"/>
                <w:color w:val="000000"/>
                <w:sz w:val="24"/>
                <w:szCs w:val="24"/>
              </w:rPr>
              <w:t xml:space="preserve"> </w:t>
            </w:r>
            <w:r>
              <w:rPr>
                <w:rFonts w:ascii="Times New Roman" w:hAnsi="Times New Roman"/>
                <w:color w:val="000000"/>
                <w:sz w:val="24"/>
                <w:szCs w:val="24"/>
              </w:rPr>
              <w:t>155-ОД</w:t>
            </w:r>
          </w:p>
          <w:p w:rsidR="00894144" w:rsidRPr="00894144" w:rsidRDefault="00894144" w:rsidP="00894144">
            <w:pPr>
              <w:spacing w:after="0" w:line="240" w:lineRule="auto"/>
              <w:ind w:left="615"/>
              <w:jc w:val="both"/>
              <w:rPr>
                <w:rFonts w:ascii="Times New Roman" w:eastAsia="Times New Roman" w:hAnsi="Times New Roman" w:cs="Times New Roman"/>
                <w:sz w:val="28"/>
                <w:szCs w:val="28"/>
                <w:u w:val="single"/>
                <w:lang w:eastAsia="ru-RU"/>
              </w:rPr>
            </w:pPr>
            <w:r w:rsidRPr="00894144">
              <w:rPr>
                <w:rFonts w:ascii="Times New Roman" w:eastAsia="Times New Roman" w:hAnsi="Times New Roman" w:cs="Times New Roman"/>
                <w:sz w:val="28"/>
                <w:szCs w:val="28"/>
                <w:lang w:eastAsia="ru-RU"/>
              </w:rPr>
              <w:t xml:space="preserve">от   </w:t>
            </w:r>
            <w:r w:rsidRPr="00894144">
              <w:rPr>
                <w:rFonts w:ascii="Times New Roman" w:eastAsia="Times New Roman" w:hAnsi="Times New Roman" w:cs="Times New Roman"/>
                <w:sz w:val="28"/>
                <w:szCs w:val="28"/>
                <w:u w:val="single"/>
                <w:lang w:eastAsia="ru-RU"/>
              </w:rPr>
              <w:t xml:space="preserve">          31.08.202</w:t>
            </w:r>
            <w:r>
              <w:rPr>
                <w:rFonts w:ascii="Times New Roman" w:eastAsia="Times New Roman" w:hAnsi="Times New Roman" w:cs="Times New Roman"/>
                <w:sz w:val="28"/>
                <w:szCs w:val="28"/>
                <w:u w:val="single"/>
                <w:lang w:eastAsia="ru-RU"/>
              </w:rPr>
              <w:t>3</w:t>
            </w:r>
            <w:r w:rsidRPr="00894144">
              <w:rPr>
                <w:rFonts w:ascii="Times New Roman" w:eastAsia="Times New Roman" w:hAnsi="Times New Roman" w:cs="Times New Roman"/>
                <w:sz w:val="28"/>
                <w:szCs w:val="28"/>
                <w:u w:val="single"/>
                <w:lang w:eastAsia="ru-RU"/>
              </w:rPr>
              <w:t xml:space="preserve"> года</w:t>
            </w:r>
          </w:p>
          <w:p w:rsidR="00894144" w:rsidRPr="00894144" w:rsidRDefault="00894144" w:rsidP="00894144">
            <w:pPr>
              <w:spacing w:after="0" w:line="240" w:lineRule="auto"/>
              <w:jc w:val="both"/>
              <w:rPr>
                <w:rFonts w:ascii="Times New Roman" w:eastAsia="Times New Roman" w:hAnsi="Times New Roman" w:cs="Times New Roman"/>
                <w:sz w:val="28"/>
                <w:szCs w:val="28"/>
                <w:lang w:eastAsia="ru-RU"/>
              </w:rPr>
            </w:pPr>
          </w:p>
        </w:tc>
      </w:tr>
      <w:tr w:rsidR="00D57720" w:rsidRPr="00894144" w:rsidTr="00F13880">
        <w:trPr>
          <w:trHeight w:val="1786"/>
        </w:trPr>
        <w:tc>
          <w:tcPr>
            <w:tcW w:w="4785" w:type="dxa"/>
            <w:shd w:val="clear" w:color="auto" w:fill="auto"/>
          </w:tcPr>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«ПРИНЯТА»    </w:t>
            </w:r>
          </w:p>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Решением педагогического  </w:t>
            </w:r>
          </w:p>
          <w:p w:rsidR="00D57720" w:rsidRPr="00894144" w:rsidRDefault="00D57720" w:rsidP="0090396C">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совета школы</w:t>
            </w:r>
          </w:p>
          <w:p w:rsidR="00D57720" w:rsidRPr="00D57720" w:rsidRDefault="00D57720" w:rsidP="0090396C">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от   </w:t>
            </w:r>
            <w:r w:rsidRPr="00D57720">
              <w:rPr>
                <w:rFonts w:ascii="Times New Roman" w:eastAsia="Times New Roman" w:hAnsi="Times New Roman" w:cs="Times New Roman"/>
                <w:sz w:val="28"/>
                <w:szCs w:val="28"/>
                <w:lang w:eastAsia="ru-RU"/>
              </w:rPr>
              <w:t xml:space="preserve">          30.08.202</w:t>
            </w:r>
            <w:r>
              <w:rPr>
                <w:rFonts w:ascii="Times New Roman" w:eastAsia="Times New Roman" w:hAnsi="Times New Roman" w:cs="Times New Roman"/>
                <w:sz w:val="28"/>
                <w:szCs w:val="28"/>
                <w:lang w:eastAsia="ru-RU"/>
              </w:rPr>
              <w:t>4</w:t>
            </w:r>
            <w:r w:rsidRPr="00D57720">
              <w:rPr>
                <w:rFonts w:ascii="Times New Roman" w:eastAsia="Times New Roman" w:hAnsi="Times New Roman" w:cs="Times New Roman"/>
                <w:sz w:val="28"/>
                <w:szCs w:val="28"/>
                <w:lang w:eastAsia="ru-RU"/>
              </w:rPr>
              <w:t xml:space="preserve"> года</w:t>
            </w:r>
          </w:p>
          <w:p w:rsidR="00D57720" w:rsidRPr="00D57720" w:rsidRDefault="00D57720" w:rsidP="0090396C">
            <w:pPr>
              <w:spacing w:after="0" w:line="240" w:lineRule="auto"/>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Протокол № </w:t>
            </w:r>
            <w:r w:rsidRPr="00D57720">
              <w:rPr>
                <w:rFonts w:ascii="Times New Roman" w:eastAsia="Times New Roman" w:hAnsi="Times New Roman" w:cs="Times New Roman"/>
                <w:sz w:val="28"/>
                <w:szCs w:val="28"/>
                <w:lang w:eastAsia="ru-RU"/>
              </w:rPr>
              <w:t xml:space="preserve">1  </w:t>
            </w:r>
            <w:r w:rsidRPr="00894144">
              <w:rPr>
                <w:rFonts w:ascii="Times New Roman" w:eastAsia="Times New Roman" w:hAnsi="Times New Roman" w:cs="Times New Roman"/>
                <w:sz w:val="28"/>
                <w:szCs w:val="28"/>
                <w:lang w:eastAsia="ru-RU"/>
              </w:rPr>
              <w:t xml:space="preserve">           </w:t>
            </w:r>
            <w:r w:rsidRPr="00D57720">
              <w:rPr>
                <w:rFonts w:ascii="Times New Roman" w:eastAsia="Times New Roman" w:hAnsi="Times New Roman" w:cs="Times New Roman"/>
                <w:sz w:val="28"/>
                <w:szCs w:val="28"/>
                <w:lang w:eastAsia="ru-RU"/>
              </w:rPr>
              <w:t xml:space="preserve"> </w:t>
            </w:r>
          </w:p>
        </w:tc>
        <w:tc>
          <w:tcPr>
            <w:tcW w:w="4786" w:type="dxa"/>
            <w:shd w:val="clear" w:color="auto" w:fill="auto"/>
          </w:tcPr>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p>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«УТВЕРЖДАЮ»</w:t>
            </w:r>
          </w:p>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Директор школы ____________</w:t>
            </w:r>
          </w:p>
          <w:p w:rsidR="00D57720" w:rsidRPr="00894144" w:rsidRDefault="00D57720" w:rsidP="0090396C">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                              С.Н. Ригина</w:t>
            </w:r>
          </w:p>
          <w:p w:rsidR="00D57720" w:rsidRPr="00894144" w:rsidRDefault="00D57720" w:rsidP="00D57720">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        Приказ </w:t>
            </w:r>
            <w:r w:rsidRPr="00D57720">
              <w:rPr>
                <w:rFonts w:ascii="Times New Roman" w:eastAsia="Times New Roman" w:hAnsi="Times New Roman" w:cs="Times New Roman"/>
                <w:sz w:val="28"/>
                <w:szCs w:val="28"/>
                <w:lang w:eastAsia="ru-RU"/>
              </w:rPr>
              <w:t>№155-ОД</w:t>
            </w:r>
          </w:p>
          <w:p w:rsidR="00D57720" w:rsidRPr="00D57720" w:rsidRDefault="00D57720" w:rsidP="0090396C">
            <w:pPr>
              <w:spacing w:after="0" w:line="240" w:lineRule="auto"/>
              <w:ind w:left="615"/>
              <w:jc w:val="both"/>
              <w:rPr>
                <w:rFonts w:ascii="Times New Roman" w:eastAsia="Times New Roman" w:hAnsi="Times New Roman" w:cs="Times New Roman"/>
                <w:sz w:val="28"/>
                <w:szCs w:val="28"/>
                <w:lang w:eastAsia="ru-RU"/>
              </w:rPr>
            </w:pPr>
            <w:r w:rsidRPr="00894144">
              <w:rPr>
                <w:rFonts w:ascii="Times New Roman" w:eastAsia="Times New Roman" w:hAnsi="Times New Roman" w:cs="Times New Roman"/>
                <w:sz w:val="28"/>
                <w:szCs w:val="28"/>
                <w:lang w:eastAsia="ru-RU"/>
              </w:rPr>
              <w:t xml:space="preserve">от   </w:t>
            </w:r>
            <w:r w:rsidRPr="00D57720">
              <w:rPr>
                <w:rFonts w:ascii="Times New Roman" w:eastAsia="Times New Roman" w:hAnsi="Times New Roman" w:cs="Times New Roman"/>
                <w:sz w:val="28"/>
                <w:szCs w:val="28"/>
                <w:lang w:eastAsia="ru-RU"/>
              </w:rPr>
              <w:t xml:space="preserve">          31.08.202</w:t>
            </w:r>
            <w:r>
              <w:rPr>
                <w:rFonts w:ascii="Times New Roman" w:eastAsia="Times New Roman" w:hAnsi="Times New Roman" w:cs="Times New Roman"/>
                <w:sz w:val="28"/>
                <w:szCs w:val="28"/>
                <w:lang w:eastAsia="ru-RU"/>
              </w:rPr>
              <w:t>4</w:t>
            </w:r>
            <w:r w:rsidRPr="00D57720">
              <w:rPr>
                <w:rFonts w:ascii="Times New Roman" w:eastAsia="Times New Roman" w:hAnsi="Times New Roman" w:cs="Times New Roman"/>
                <w:sz w:val="28"/>
                <w:szCs w:val="28"/>
                <w:lang w:eastAsia="ru-RU"/>
              </w:rPr>
              <w:t xml:space="preserve"> года</w:t>
            </w:r>
          </w:p>
          <w:p w:rsidR="00D57720" w:rsidRPr="00894144" w:rsidRDefault="00D57720" w:rsidP="00D57720">
            <w:pPr>
              <w:spacing w:after="0" w:line="240" w:lineRule="auto"/>
              <w:ind w:left="615"/>
              <w:jc w:val="both"/>
              <w:rPr>
                <w:rFonts w:ascii="Times New Roman" w:eastAsia="Times New Roman" w:hAnsi="Times New Roman" w:cs="Times New Roman"/>
                <w:sz w:val="28"/>
                <w:szCs w:val="28"/>
                <w:lang w:eastAsia="ru-RU"/>
              </w:rPr>
            </w:pPr>
          </w:p>
        </w:tc>
      </w:tr>
    </w:tbl>
    <w:p w:rsidR="00894144" w:rsidRPr="00894144" w:rsidRDefault="00894144" w:rsidP="00894144">
      <w:pPr>
        <w:rPr>
          <w:rFonts w:ascii="Times New Roman" w:eastAsia="Calibri" w:hAnsi="Times New Roman" w:cs="Times New Roman"/>
          <w:sz w:val="24"/>
        </w:rPr>
      </w:pPr>
    </w:p>
    <w:p w:rsidR="00894144" w:rsidRPr="00D57720" w:rsidRDefault="00894144" w:rsidP="00894144">
      <w:pPr>
        <w:jc w:val="center"/>
        <w:rPr>
          <w:rFonts w:ascii="Times New Roman" w:eastAsia="Calibri" w:hAnsi="Times New Roman" w:cs="Times New Roman"/>
          <w:b/>
          <w:sz w:val="48"/>
          <w:szCs w:val="48"/>
        </w:rPr>
      </w:pPr>
      <w:r w:rsidRPr="00D57720">
        <w:rPr>
          <w:rFonts w:ascii="Times New Roman" w:eastAsia="Calibri" w:hAnsi="Times New Roman" w:cs="Times New Roman"/>
          <w:b/>
          <w:sz w:val="48"/>
          <w:szCs w:val="48"/>
        </w:rPr>
        <w:t>Основная общеобразовательная программа начального общего образования</w:t>
      </w:r>
    </w:p>
    <w:p w:rsidR="00894144" w:rsidRPr="00D57720" w:rsidRDefault="00894144" w:rsidP="00894144">
      <w:pPr>
        <w:jc w:val="center"/>
        <w:rPr>
          <w:rFonts w:ascii="Times New Roman" w:eastAsia="Calibri" w:hAnsi="Times New Roman" w:cs="Times New Roman"/>
          <w:b/>
          <w:sz w:val="48"/>
          <w:szCs w:val="48"/>
        </w:rPr>
      </w:pPr>
      <w:r w:rsidRPr="00D57720">
        <w:rPr>
          <w:rFonts w:ascii="Times New Roman" w:eastAsia="Calibri" w:hAnsi="Times New Roman" w:cs="Times New Roman"/>
          <w:b/>
          <w:sz w:val="48"/>
          <w:szCs w:val="48"/>
        </w:rPr>
        <w:t>(</w:t>
      </w:r>
      <w:r w:rsidR="00D57720" w:rsidRPr="00D57720">
        <w:rPr>
          <w:rFonts w:ascii="Times New Roman" w:eastAsia="Calibri" w:hAnsi="Times New Roman" w:cs="Times New Roman"/>
          <w:b/>
          <w:sz w:val="48"/>
          <w:szCs w:val="48"/>
        </w:rPr>
        <w:t>с изменениями</w:t>
      </w:r>
      <w:r w:rsidRPr="00D57720">
        <w:rPr>
          <w:rFonts w:ascii="Times New Roman" w:eastAsia="Calibri" w:hAnsi="Times New Roman" w:cs="Times New Roman"/>
          <w:b/>
          <w:sz w:val="48"/>
          <w:szCs w:val="48"/>
        </w:rPr>
        <w:t>)</w:t>
      </w:r>
    </w:p>
    <w:p w:rsidR="00894144" w:rsidRPr="00894144" w:rsidRDefault="00894144" w:rsidP="00894144">
      <w:pPr>
        <w:jc w:val="center"/>
        <w:rPr>
          <w:rFonts w:ascii="Times New Roman" w:eastAsia="Calibri" w:hAnsi="Times New Roman" w:cs="Times New Roman"/>
          <w:b/>
          <w:sz w:val="52"/>
          <w:szCs w:val="52"/>
        </w:rPr>
      </w:pPr>
    </w:p>
    <w:p w:rsidR="00894144" w:rsidRPr="00894144" w:rsidRDefault="00894144" w:rsidP="00894144">
      <w:pPr>
        <w:jc w:val="center"/>
        <w:rPr>
          <w:rFonts w:ascii="Times New Roman" w:eastAsia="Calibri" w:hAnsi="Times New Roman" w:cs="Times New Roman"/>
          <w:b/>
          <w:i/>
          <w:sz w:val="52"/>
          <w:szCs w:val="52"/>
        </w:rPr>
      </w:pPr>
      <w:r w:rsidRPr="00894144">
        <w:rPr>
          <w:rFonts w:ascii="Times New Roman" w:eastAsia="Calibri" w:hAnsi="Times New Roman" w:cs="Times New Roman"/>
          <w:b/>
          <w:i/>
          <w:sz w:val="52"/>
          <w:szCs w:val="52"/>
        </w:rPr>
        <w:t>Срок реализации программы</w:t>
      </w:r>
    </w:p>
    <w:p w:rsidR="00894144" w:rsidRPr="00894144" w:rsidRDefault="00894144" w:rsidP="00894144">
      <w:pPr>
        <w:jc w:val="center"/>
        <w:rPr>
          <w:rFonts w:ascii="Times New Roman" w:eastAsia="Calibri" w:hAnsi="Times New Roman" w:cs="Times New Roman"/>
          <w:b/>
          <w:i/>
          <w:sz w:val="52"/>
          <w:szCs w:val="52"/>
        </w:rPr>
      </w:pPr>
      <w:r w:rsidRPr="00894144">
        <w:rPr>
          <w:rFonts w:ascii="Times New Roman" w:eastAsia="Calibri" w:hAnsi="Times New Roman" w:cs="Times New Roman"/>
          <w:b/>
          <w:i/>
          <w:sz w:val="52"/>
          <w:szCs w:val="52"/>
        </w:rPr>
        <w:t>202</w:t>
      </w:r>
      <w:r w:rsidR="00221869">
        <w:rPr>
          <w:rFonts w:ascii="Times New Roman" w:eastAsia="Calibri" w:hAnsi="Times New Roman" w:cs="Times New Roman"/>
          <w:b/>
          <w:i/>
          <w:sz w:val="52"/>
          <w:szCs w:val="52"/>
        </w:rPr>
        <w:t>3</w:t>
      </w:r>
      <w:r w:rsidRPr="00894144">
        <w:rPr>
          <w:rFonts w:ascii="Times New Roman" w:eastAsia="Calibri" w:hAnsi="Times New Roman" w:cs="Times New Roman"/>
          <w:b/>
          <w:i/>
          <w:sz w:val="52"/>
          <w:szCs w:val="52"/>
        </w:rPr>
        <w:t xml:space="preserve"> – 202</w:t>
      </w:r>
      <w:r w:rsidR="00221869">
        <w:rPr>
          <w:rFonts w:ascii="Times New Roman" w:eastAsia="Calibri" w:hAnsi="Times New Roman" w:cs="Times New Roman"/>
          <w:b/>
          <w:i/>
          <w:sz w:val="52"/>
          <w:szCs w:val="52"/>
        </w:rPr>
        <w:t>8</w:t>
      </w:r>
      <w:r w:rsidRPr="00894144">
        <w:rPr>
          <w:rFonts w:ascii="Times New Roman" w:eastAsia="Calibri" w:hAnsi="Times New Roman" w:cs="Times New Roman"/>
          <w:b/>
          <w:i/>
          <w:sz w:val="52"/>
          <w:szCs w:val="52"/>
        </w:rPr>
        <w:t xml:space="preserve"> год</w:t>
      </w:r>
    </w:p>
    <w:p w:rsidR="00894144" w:rsidRPr="00894144" w:rsidRDefault="00894144" w:rsidP="00894144">
      <w:pPr>
        <w:jc w:val="center"/>
        <w:rPr>
          <w:rFonts w:ascii="Times New Roman" w:eastAsia="Calibri" w:hAnsi="Times New Roman" w:cs="Times New Roman"/>
          <w:b/>
          <w:i/>
          <w:sz w:val="52"/>
          <w:szCs w:val="52"/>
        </w:rPr>
      </w:pPr>
    </w:p>
    <w:p w:rsidR="00894144" w:rsidRPr="00894144" w:rsidRDefault="00894144" w:rsidP="00894144">
      <w:pPr>
        <w:jc w:val="center"/>
        <w:rPr>
          <w:rFonts w:ascii="Times New Roman" w:eastAsia="Calibri" w:hAnsi="Times New Roman" w:cs="Times New Roman"/>
          <w:b/>
          <w:i/>
          <w:sz w:val="52"/>
          <w:szCs w:val="52"/>
        </w:rPr>
      </w:pPr>
    </w:p>
    <w:p w:rsidR="00894144" w:rsidRPr="00894144" w:rsidRDefault="00304684" w:rsidP="00D57720">
      <w:pPr>
        <w:jc w:val="center"/>
        <w:rPr>
          <w:rFonts w:ascii="Times New Roman" w:eastAsia="Calibri" w:hAnsi="Times New Roman" w:cs="Times New Roman"/>
          <w:b/>
          <w:i/>
          <w:sz w:val="52"/>
          <w:szCs w:val="52"/>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0" allowOverlap="1" wp14:anchorId="7DD3FEEA" wp14:editId="48E76346">
                <wp:simplePos x="0" y="0"/>
                <wp:positionH relativeFrom="page">
                  <wp:posOffset>-1905</wp:posOffset>
                </wp:positionH>
                <wp:positionV relativeFrom="page">
                  <wp:posOffset>9051290</wp:posOffset>
                </wp:positionV>
                <wp:extent cx="7920990" cy="461645"/>
                <wp:effectExtent l="0" t="0" r="28575" b="1397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46164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10" o:spid="_x0000_s1026" style="position:absolute;margin-left:-.15pt;margin-top:712.7pt;width:623.7pt;height:36.3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" o:allowincell="f" fillcolor="#4bacc6" strokecolor="#4f81bd">
                <w10:wrap anchorx="page" anchory="page"/>
              </v: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4384" behindDoc="0" locked="0" layoutInCell="0" allowOverlap="1" wp14:anchorId="6FD84F77" wp14:editId="586D7CAB">
                <wp:simplePos x="0" y="0"/>
                <wp:positionH relativeFrom="page">
                  <wp:posOffset>-241935</wp:posOffset>
                </wp:positionH>
                <wp:positionV relativeFrom="page">
                  <wp:posOffset>8987155</wp:posOffset>
                </wp:positionV>
                <wp:extent cx="7911465" cy="737870"/>
                <wp:effectExtent l="0" t="0" r="28575" b="241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1465" cy="73787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Прямоугольник 5" o:spid="_x0000_s1026" style="position:absolute;margin-left:-19.05pt;margin-top:707.65pt;width:622.95pt;height:58.1pt;z-index:2516643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" o:allowincell="f" fillcolor="#4bacc6" strokecolor="#4f81bd">
                <w10:wrap anchorx="page" anchory="page"/>
              </v:rect>
            </w:pict>
          </mc:Fallback>
        </mc:AlternateContent>
      </w:r>
    </w:p>
    <w:p w:rsidR="00304684" w:rsidRDefault="00304684" w:rsidP="00907FA8">
      <w:pPr>
        <w:widowControl w:val="0"/>
        <w:autoSpaceDE w:val="0"/>
        <w:autoSpaceDN w:val="0"/>
        <w:adjustRightInd w:val="0"/>
        <w:spacing w:after="0" w:line="240" w:lineRule="auto"/>
        <w:ind w:left="720"/>
        <w:outlineLvl w:val="1"/>
        <w:rPr>
          <w:rFonts w:ascii="Times New Roman" w:eastAsia="Times New Roman" w:hAnsi="Times New Roman" w:cs="Times New Roman"/>
          <w:b/>
          <w:bCs/>
          <w:sz w:val="24"/>
          <w:szCs w:val="24"/>
          <w:lang w:eastAsia="ru-RU"/>
        </w:rPr>
      </w:pPr>
    </w:p>
    <w:p w:rsidR="00907FA8" w:rsidRDefault="00907FA8" w:rsidP="00907FA8">
      <w:pPr>
        <w:widowControl w:val="0"/>
        <w:autoSpaceDE w:val="0"/>
        <w:autoSpaceDN w:val="0"/>
        <w:adjustRightInd w:val="0"/>
        <w:spacing w:after="0" w:line="240" w:lineRule="auto"/>
        <w:ind w:left="720"/>
        <w:outlineLvl w:val="1"/>
        <w:rPr>
          <w:rFonts w:ascii="Times New Roman" w:eastAsia="Times New Roman" w:hAnsi="Times New Roman" w:cs="Times New Roman"/>
          <w:b/>
          <w:bCs/>
          <w:sz w:val="24"/>
          <w:szCs w:val="24"/>
          <w:lang w:eastAsia="ru-RU"/>
        </w:rPr>
      </w:pPr>
      <w:r w:rsidRPr="00907FA8">
        <w:rPr>
          <w:rFonts w:ascii="Times New Roman" w:eastAsia="Times New Roman" w:hAnsi="Times New Roman" w:cs="Times New Roman"/>
          <w:b/>
          <w:bCs/>
          <w:sz w:val="24"/>
          <w:szCs w:val="24"/>
          <w:lang w:eastAsia="ru-RU"/>
        </w:rPr>
        <w:t xml:space="preserve">Содержание: </w:t>
      </w:r>
    </w:p>
    <w:p w:rsidR="00907FA8" w:rsidRPr="00907FA8" w:rsidRDefault="00907FA8" w:rsidP="00907FA8">
      <w:pPr>
        <w:widowControl w:val="0"/>
        <w:autoSpaceDE w:val="0"/>
        <w:autoSpaceDN w:val="0"/>
        <w:adjustRightInd w:val="0"/>
        <w:spacing w:after="0" w:line="240" w:lineRule="auto"/>
        <w:ind w:left="720"/>
        <w:outlineLvl w:val="1"/>
        <w:rPr>
          <w:rFonts w:ascii="Times New Roman" w:eastAsia="Times New Roman" w:hAnsi="Times New Roman" w:cs="Times New Roman"/>
          <w:b/>
          <w:bCs/>
          <w:sz w:val="24"/>
          <w:szCs w:val="24"/>
          <w:lang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275"/>
        <w:gridCol w:w="2842"/>
      </w:tblGrid>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1</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Общие положения</w:t>
            </w:r>
          </w:p>
        </w:tc>
        <w:tc>
          <w:tcPr>
            <w:tcW w:w="3171" w:type="dxa"/>
            <w:shd w:val="clear" w:color="auto" w:fill="auto"/>
          </w:tcPr>
          <w:p w:rsidR="00907FA8" w:rsidRPr="00907FA8" w:rsidRDefault="00304684" w:rsidP="00304684">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3</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2</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Целевой раздел</w:t>
            </w:r>
          </w:p>
        </w:tc>
        <w:tc>
          <w:tcPr>
            <w:tcW w:w="3171" w:type="dxa"/>
            <w:shd w:val="clear" w:color="auto" w:fill="auto"/>
          </w:tcPr>
          <w:p w:rsidR="00907FA8" w:rsidRPr="00907FA8" w:rsidRDefault="006F674C"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5</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2.1</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Пояснительная записка</w:t>
            </w:r>
          </w:p>
        </w:tc>
        <w:tc>
          <w:tcPr>
            <w:tcW w:w="3171" w:type="dxa"/>
            <w:shd w:val="clear" w:color="auto" w:fill="auto"/>
          </w:tcPr>
          <w:p w:rsidR="00907FA8" w:rsidRPr="00907FA8" w:rsidRDefault="006F674C"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5</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2.2</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Планируемые результаты</w:t>
            </w:r>
          </w:p>
        </w:tc>
        <w:tc>
          <w:tcPr>
            <w:tcW w:w="3171" w:type="dxa"/>
            <w:shd w:val="clear" w:color="auto" w:fill="auto"/>
          </w:tcPr>
          <w:p w:rsidR="00907FA8" w:rsidRPr="00907FA8" w:rsidRDefault="006F674C"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7</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2.3.</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Система оценки</w:t>
            </w:r>
          </w:p>
        </w:tc>
        <w:tc>
          <w:tcPr>
            <w:tcW w:w="3171" w:type="dxa"/>
            <w:shd w:val="clear" w:color="auto" w:fill="auto"/>
          </w:tcPr>
          <w:p w:rsidR="00907FA8" w:rsidRPr="00907FA8" w:rsidRDefault="00E909A3"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7</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3.</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Содержательный раздел</w:t>
            </w:r>
          </w:p>
        </w:tc>
        <w:tc>
          <w:tcPr>
            <w:tcW w:w="3171" w:type="dxa"/>
            <w:shd w:val="clear" w:color="auto" w:fill="auto"/>
          </w:tcPr>
          <w:p w:rsidR="00907FA8" w:rsidRPr="00907FA8" w:rsidRDefault="00E909A3" w:rsidP="001722AC">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1</w:t>
            </w:r>
            <w:r w:rsidR="001722AC">
              <w:rPr>
                <w:rFonts w:ascii="Times New Roman" w:eastAsia="Symbol" w:hAnsi="Times New Roman" w:cs="Arial"/>
                <w:iCs/>
                <w:sz w:val="24"/>
                <w:szCs w:val="24"/>
                <w:lang w:eastAsia="zh-CN"/>
              </w:rPr>
              <w:t>3</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3.1.</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Рабочие программы</w:t>
            </w:r>
          </w:p>
        </w:tc>
        <w:tc>
          <w:tcPr>
            <w:tcW w:w="3171" w:type="dxa"/>
            <w:shd w:val="clear" w:color="auto" w:fill="auto"/>
          </w:tcPr>
          <w:p w:rsidR="00907FA8" w:rsidRPr="00907FA8" w:rsidRDefault="00E909A3" w:rsidP="001722AC">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1</w:t>
            </w:r>
            <w:r w:rsidR="001722AC">
              <w:rPr>
                <w:rFonts w:ascii="Times New Roman" w:eastAsia="Symbol" w:hAnsi="Times New Roman" w:cs="Arial"/>
                <w:iCs/>
                <w:sz w:val="24"/>
                <w:szCs w:val="24"/>
                <w:lang w:eastAsia="zh-CN"/>
              </w:rPr>
              <w:t>3</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3.2</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Программа формирования УУД</w:t>
            </w:r>
          </w:p>
        </w:tc>
        <w:tc>
          <w:tcPr>
            <w:tcW w:w="3171" w:type="dxa"/>
            <w:shd w:val="clear" w:color="auto" w:fill="auto"/>
          </w:tcPr>
          <w:p w:rsidR="00907FA8" w:rsidRPr="00907FA8" w:rsidRDefault="006727FD" w:rsidP="00982639">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21</w:t>
            </w:r>
            <w:r w:rsidR="00982639">
              <w:rPr>
                <w:rFonts w:ascii="Times New Roman" w:eastAsia="Symbol" w:hAnsi="Times New Roman" w:cs="Arial"/>
                <w:iCs/>
                <w:sz w:val="24"/>
                <w:szCs w:val="24"/>
                <w:lang w:eastAsia="zh-CN"/>
              </w:rPr>
              <w:t>0</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3.3</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Программа воспитания</w:t>
            </w:r>
          </w:p>
        </w:tc>
        <w:tc>
          <w:tcPr>
            <w:tcW w:w="3171" w:type="dxa"/>
            <w:shd w:val="clear" w:color="auto" w:fill="auto"/>
          </w:tcPr>
          <w:p w:rsidR="00907FA8" w:rsidRPr="00907FA8" w:rsidRDefault="006727FD" w:rsidP="006F674C">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w:t>
            </w:r>
            <w:r w:rsidR="006F674C">
              <w:rPr>
                <w:rFonts w:ascii="Times New Roman" w:eastAsia="Symbol" w:hAnsi="Times New Roman" w:cs="Arial"/>
                <w:iCs/>
                <w:sz w:val="24"/>
                <w:szCs w:val="24"/>
                <w:lang w:eastAsia="zh-CN"/>
              </w:rPr>
              <w:t>15</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4</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Организационный раздел</w:t>
            </w:r>
          </w:p>
        </w:tc>
        <w:tc>
          <w:tcPr>
            <w:tcW w:w="3171" w:type="dxa"/>
            <w:shd w:val="clear" w:color="auto" w:fill="auto"/>
          </w:tcPr>
          <w:p w:rsidR="00907FA8" w:rsidRPr="00907FA8" w:rsidRDefault="006F674C"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246</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 xml:space="preserve">4.1. </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Учебный план</w:t>
            </w:r>
          </w:p>
        </w:tc>
        <w:tc>
          <w:tcPr>
            <w:tcW w:w="3171" w:type="dxa"/>
            <w:shd w:val="clear" w:color="auto" w:fill="auto"/>
          </w:tcPr>
          <w:p w:rsidR="00907FA8" w:rsidRPr="00907FA8" w:rsidRDefault="006F674C" w:rsidP="00E909A3">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246</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4.2</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Календарный план</w:t>
            </w:r>
          </w:p>
        </w:tc>
        <w:tc>
          <w:tcPr>
            <w:tcW w:w="3171" w:type="dxa"/>
            <w:shd w:val="clear" w:color="auto" w:fill="auto"/>
          </w:tcPr>
          <w:p w:rsidR="00907FA8" w:rsidRPr="00907FA8" w:rsidRDefault="006F674C" w:rsidP="00982639">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25</w:t>
            </w:r>
            <w:r w:rsidR="00982639">
              <w:rPr>
                <w:rFonts w:ascii="Times New Roman" w:eastAsia="Symbol" w:hAnsi="Times New Roman" w:cs="Arial"/>
                <w:iCs/>
                <w:sz w:val="24"/>
                <w:szCs w:val="24"/>
                <w:lang w:eastAsia="zh-CN"/>
              </w:rPr>
              <w:t>2</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4.3</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Описание кадровых условий</w:t>
            </w:r>
          </w:p>
        </w:tc>
        <w:tc>
          <w:tcPr>
            <w:tcW w:w="3171" w:type="dxa"/>
            <w:shd w:val="clear" w:color="auto" w:fill="auto"/>
          </w:tcPr>
          <w:p w:rsidR="00907FA8" w:rsidRPr="00907FA8" w:rsidRDefault="006F674C" w:rsidP="00982639">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25</w:t>
            </w:r>
            <w:r w:rsidR="00982639">
              <w:rPr>
                <w:rFonts w:ascii="Times New Roman" w:eastAsia="Symbol" w:hAnsi="Times New Roman" w:cs="Arial"/>
                <w:iCs/>
                <w:sz w:val="24"/>
                <w:szCs w:val="24"/>
                <w:lang w:eastAsia="zh-CN"/>
              </w:rPr>
              <w:t>6</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4.4</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Финансовое обеспечение</w:t>
            </w:r>
          </w:p>
        </w:tc>
        <w:tc>
          <w:tcPr>
            <w:tcW w:w="3171" w:type="dxa"/>
            <w:shd w:val="clear" w:color="auto" w:fill="auto"/>
          </w:tcPr>
          <w:p w:rsidR="00907FA8" w:rsidRPr="00907FA8" w:rsidRDefault="006F674C" w:rsidP="00982639">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25</w:t>
            </w:r>
            <w:r w:rsidR="00982639">
              <w:rPr>
                <w:rFonts w:ascii="Times New Roman" w:eastAsia="Symbol" w:hAnsi="Times New Roman" w:cs="Arial"/>
                <w:iCs/>
                <w:sz w:val="24"/>
                <w:szCs w:val="24"/>
                <w:lang w:eastAsia="zh-CN"/>
              </w:rPr>
              <w:t>6</w:t>
            </w:r>
          </w:p>
        </w:tc>
      </w:tr>
      <w:tr w:rsidR="00907FA8" w:rsidRPr="00907FA8" w:rsidTr="00F143EB">
        <w:tc>
          <w:tcPr>
            <w:tcW w:w="1940"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4.5</w:t>
            </w:r>
            <w:r w:rsidR="00304684">
              <w:rPr>
                <w:rFonts w:ascii="Times New Roman" w:eastAsia="Symbol" w:hAnsi="Times New Roman" w:cs="Arial"/>
                <w:iCs/>
                <w:sz w:val="24"/>
                <w:szCs w:val="24"/>
                <w:lang w:eastAsia="zh-CN"/>
              </w:rPr>
              <w:t>.</w:t>
            </w:r>
          </w:p>
        </w:tc>
        <w:tc>
          <w:tcPr>
            <w:tcW w:w="4592" w:type="dxa"/>
            <w:shd w:val="clear" w:color="auto" w:fill="auto"/>
          </w:tcPr>
          <w:p w:rsidR="00907FA8" w:rsidRPr="00907FA8" w:rsidRDefault="00907FA8" w:rsidP="00907FA8">
            <w:pPr>
              <w:suppressLineNumbers/>
              <w:suppressAutoHyphens/>
              <w:spacing w:before="120" w:after="120" w:line="254" w:lineRule="auto"/>
              <w:rPr>
                <w:rFonts w:ascii="Times New Roman" w:eastAsia="Symbol" w:hAnsi="Times New Roman" w:cs="Arial"/>
                <w:iCs/>
                <w:sz w:val="24"/>
                <w:szCs w:val="24"/>
                <w:lang w:eastAsia="zh-CN"/>
              </w:rPr>
            </w:pPr>
            <w:r w:rsidRPr="00907FA8">
              <w:rPr>
                <w:rFonts w:ascii="Times New Roman" w:eastAsia="Symbol" w:hAnsi="Times New Roman" w:cs="Arial"/>
                <w:iCs/>
                <w:sz w:val="24"/>
                <w:szCs w:val="24"/>
                <w:lang w:eastAsia="zh-CN"/>
              </w:rPr>
              <w:t>План внеурочной деятельности</w:t>
            </w:r>
          </w:p>
        </w:tc>
        <w:tc>
          <w:tcPr>
            <w:tcW w:w="3171" w:type="dxa"/>
            <w:shd w:val="clear" w:color="auto" w:fill="auto"/>
          </w:tcPr>
          <w:p w:rsidR="00907FA8" w:rsidRPr="00907FA8" w:rsidRDefault="006F674C" w:rsidP="00982639">
            <w:pPr>
              <w:suppressLineNumbers/>
              <w:suppressAutoHyphens/>
              <w:spacing w:before="120" w:after="120" w:line="254" w:lineRule="auto"/>
              <w:jc w:val="right"/>
              <w:rPr>
                <w:rFonts w:ascii="Times New Roman" w:eastAsia="Symbol" w:hAnsi="Times New Roman" w:cs="Arial"/>
                <w:iCs/>
                <w:sz w:val="24"/>
                <w:szCs w:val="24"/>
                <w:lang w:eastAsia="zh-CN"/>
              </w:rPr>
            </w:pPr>
            <w:r>
              <w:rPr>
                <w:rFonts w:ascii="Times New Roman" w:eastAsia="Symbol" w:hAnsi="Times New Roman" w:cs="Arial"/>
                <w:iCs/>
                <w:sz w:val="24"/>
                <w:szCs w:val="24"/>
                <w:lang w:eastAsia="zh-CN"/>
              </w:rPr>
              <w:t>26</w:t>
            </w:r>
            <w:r w:rsidR="00982639">
              <w:rPr>
                <w:rFonts w:ascii="Times New Roman" w:eastAsia="Symbol" w:hAnsi="Times New Roman" w:cs="Arial"/>
                <w:iCs/>
                <w:sz w:val="24"/>
                <w:szCs w:val="24"/>
                <w:lang w:eastAsia="zh-CN"/>
              </w:rPr>
              <w:t>1</w:t>
            </w:r>
            <w:bookmarkStart w:id="0" w:name="_GoBack"/>
            <w:bookmarkEnd w:id="0"/>
          </w:p>
        </w:tc>
      </w:tr>
    </w:tbl>
    <w:p w:rsidR="00894144" w:rsidRDefault="00894144" w:rsidP="00894144">
      <w:pPr>
        <w:jc w:val="center"/>
        <w:rPr>
          <w:rFonts w:ascii="Times New Roman" w:eastAsia="Calibri" w:hAnsi="Times New Roman" w:cs="Times New Roman"/>
          <w:b/>
          <w:sz w:val="24"/>
          <w:szCs w:val="24"/>
        </w:rPr>
      </w:pPr>
    </w:p>
    <w:p w:rsidR="00894144" w:rsidRPr="00894144" w:rsidRDefault="00894144" w:rsidP="00894144">
      <w:pPr>
        <w:jc w:val="center"/>
        <w:rPr>
          <w:rFonts w:ascii="Times New Roman" w:eastAsia="Calibri" w:hAnsi="Times New Roman" w:cs="Times New Roman"/>
          <w:b/>
          <w:sz w:val="24"/>
          <w:szCs w:val="24"/>
        </w:rPr>
      </w:pPr>
    </w:p>
    <w:p w:rsidR="00894144" w:rsidRDefault="00894144"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07FA8" w:rsidRDefault="00907FA8"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07FA8" w:rsidRDefault="00907FA8"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07FA8" w:rsidRDefault="00907FA8"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07FA8" w:rsidRDefault="00907FA8"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07FA8" w:rsidRDefault="00907FA8"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57E7B" w:rsidRDefault="00957E7B"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D57720" w:rsidRDefault="00D57720"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D57720" w:rsidRDefault="00D57720"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82B54" w:rsidRDefault="00482B54"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30929" w:rsidRDefault="00B30929" w:rsidP="008941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C2E83" w:rsidRPr="00894144" w:rsidRDefault="006C2E83" w:rsidP="008941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4144" w:rsidRPr="00894144" w:rsidRDefault="00894144" w:rsidP="00894144">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894144">
        <w:rPr>
          <w:rFonts w:ascii="Times New Roman" w:eastAsia="Times New Roman" w:hAnsi="Times New Roman" w:cs="Times New Roman"/>
          <w:b/>
          <w:bCs/>
          <w:sz w:val="24"/>
          <w:szCs w:val="24"/>
          <w:lang w:eastAsia="ru-RU"/>
        </w:rPr>
        <w:lastRenderedPageBreak/>
        <w:t>I. Общие положения</w:t>
      </w:r>
    </w:p>
    <w:p w:rsidR="00894144" w:rsidRPr="00894144" w:rsidRDefault="00894144"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Основная образовательная программа начального общего образования МОУ «СОШ №1» г. Вологды (далее - ФОП НОО) разработана в соответствии с приказом Министерства просвещения Российской Федерации от 16 ноября 2022 г. N 992 «Об утверждении Федеральной основной образовательной программы начального общего образования».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 Содержание ФОП НОО МОУ «СОШ №1» г. Вологды представлено учебно-методической документацией (федеральный</w:t>
      </w:r>
      <w:r w:rsidRPr="00894144">
        <w:rPr>
          <w:rFonts w:ascii="Times New Roman" w:eastAsia="Calibri" w:hAnsi="Times New Roman" w:cs="Times New Roman"/>
          <w:sz w:val="24"/>
        </w:rPr>
        <w:t xml:space="preserve"> </w:t>
      </w:r>
      <w:r w:rsidRPr="00894144">
        <w:rPr>
          <w:rFonts w:ascii="Times New Roman" w:eastAsia="Times New Roman" w:hAnsi="Times New Roman" w:cs="Times New Roman"/>
          <w:sz w:val="24"/>
          <w:szCs w:val="24"/>
          <w:lang w:eastAsia="ru-RU"/>
        </w:rPr>
        <w:t>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3. МОУ «СОШ №1» г. Вологды разработала основную образовательную программу начального общего образования в соответствии с федеральным государственным образовательным стандартом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МОУ «СОШ №1» г. Вологды ООП НОО должны быть не ниже соответствующих содержания и планируемых результатов ФОП НОО.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4. При разработке ООП НОО МОУ «СОШ №1»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5. ООП НОО МОУ «СОШ №1» включает три раздела: целевой, содержательный, организационный.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6. Целевой раздел определяет общее назначение, цели, задачи и планируемые результаты реализации ООП НОО МОУ «СОШ №1», а также способы определения достижения этих целей и результатов. </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7. Целевой раздел ООП НОО МОУ «СОШ №1» включает: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пояснительную записку;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планируемые результаты освоения обучающимися ФОП НОО;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систему оценки достижения планируемых результатов освоения ФОП НОО.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Пояснительная записка целевого раздела ООП НОО МОУ «СОШ №1» раскрывает: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цели реализации ООП НОО МОУ «СОШ №1» г. Вологды, конкретизированные в соответствии с требованиями ФГОС НОО к результатам освоения обучающимися программы начального общего образования;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принципы формирования и механизмы реализации ООП НОО МОУ «СОШ №1», в том числе посредством реализации индивидуальных учебных планов;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общую характеристику ООП НОО МОУ «СОШ №1».</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9. Содержательный раздел ООП НОО МОУ «СОШ №1» включает следующие программы, ориентированные на достижение предметных, метапредметных и личностных результатов: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рабочие программы учебных предметов;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программу формирования универсальных учебных действий у обучающихся;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рабочую программу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894144" w:rsidP="00894144">
      <w:pPr>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xml:space="preserve">10. Рабочие  программы учебных предметов обеспечивают достижение планируемых результатов освоения </w:t>
      </w:r>
      <w:r w:rsidRPr="00894144">
        <w:rPr>
          <w:rFonts w:ascii="Times New Roman" w:eastAsia="Times New Roman" w:hAnsi="Times New Roman" w:cs="Times New Roman"/>
          <w:sz w:val="24"/>
          <w:szCs w:val="24"/>
          <w:lang w:eastAsia="ru-RU"/>
        </w:rPr>
        <w:t xml:space="preserve">ООП НОО МОУ «СОШ №1» </w:t>
      </w:r>
      <w:r w:rsidRPr="00894144">
        <w:rPr>
          <w:rFonts w:ascii="Times New Roman" w:eastAsia="Calibri" w:hAnsi="Times New Roman" w:cs="Times New Roman"/>
          <w:sz w:val="24"/>
          <w:szCs w:val="24"/>
        </w:rPr>
        <w:t>и разработаны на основе требований ФГОС НОО к результатам освоения программы начального общего образования.</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11. Программа формирования универсальных учебных действий у обучающихся содержит:</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описание взаимосвязи универсальных учебных действий с содержанием учебных предметов;</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характеристики регулятивных, познавательных, коммуникативных универсальных учебных действий обучающихся.</w:t>
      </w:r>
    </w:p>
    <w:p w:rsidR="00894144" w:rsidRPr="00894144" w:rsidRDefault="00894144" w:rsidP="00894144">
      <w:pPr>
        <w:spacing w:after="0"/>
        <w:jc w:val="both"/>
        <w:rPr>
          <w:rFonts w:ascii="Times New Roman" w:eastAsia="Calibri" w:hAnsi="Times New Roman" w:cs="Times New Roman"/>
          <w:sz w:val="24"/>
          <w:szCs w:val="24"/>
        </w:rPr>
      </w:pPr>
    </w:p>
    <w:p w:rsidR="00894144" w:rsidRPr="00894144" w:rsidRDefault="00894144" w:rsidP="00894144">
      <w:pPr>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894144" w:rsidRPr="00894144" w:rsidRDefault="00894144" w:rsidP="00894144">
      <w:pPr>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13.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94144" w:rsidRPr="00894144" w:rsidRDefault="00894144" w:rsidP="00894144">
      <w:pPr>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14.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894144" w:rsidRPr="00894144" w:rsidRDefault="00894144" w:rsidP="00894144">
      <w:pPr>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15.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16. Организационный раздел ООП НОО МОУ «СОШ №1»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учебный план;</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план внеурочной деятельности;</w:t>
      </w:r>
    </w:p>
    <w:p w:rsidR="00894144" w:rsidRPr="00894144" w:rsidRDefault="00894144" w:rsidP="00894144">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календарный учебный график;</w:t>
      </w:r>
    </w:p>
    <w:p w:rsidR="00304684" w:rsidRPr="00B30929" w:rsidRDefault="00894144" w:rsidP="006C2E83">
      <w:pPr>
        <w:spacing w:after="0"/>
        <w:jc w:val="both"/>
        <w:rPr>
          <w:rFonts w:ascii="Times New Roman" w:eastAsia="Calibri" w:hAnsi="Times New Roman" w:cs="Times New Roman"/>
          <w:sz w:val="24"/>
          <w:szCs w:val="24"/>
        </w:rPr>
      </w:pPr>
      <w:r w:rsidRPr="00894144">
        <w:rPr>
          <w:rFonts w:ascii="Times New Roman" w:eastAsia="Calibri"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МОУ «СОШ №1 или в которых МОУ «СОШ №1» принимает участие в учебном году или периоде обучения.</w:t>
      </w:r>
      <w:bookmarkStart w:id="1" w:name="bookmark2"/>
    </w:p>
    <w:p w:rsidR="00B30929" w:rsidRDefault="00B30929" w:rsidP="006C2E83">
      <w:pPr>
        <w:spacing w:after="0"/>
        <w:jc w:val="both"/>
        <w:rPr>
          <w:rFonts w:ascii="Times New Roman" w:eastAsia="Times New Roman" w:hAnsi="Times New Roman" w:cs="Times New Roman"/>
          <w:b/>
          <w:bCs/>
          <w:sz w:val="24"/>
          <w:szCs w:val="24"/>
          <w:lang w:eastAsia="ru-RU"/>
        </w:rPr>
      </w:pPr>
    </w:p>
    <w:p w:rsidR="00894144" w:rsidRPr="006C2E83" w:rsidRDefault="00907FA8" w:rsidP="006C2E83">
      <w:pPr>
        <w:spacing w:after="0"/>
        <w:jc w:val="both"/>
        <w:rPr>
          <w:rFonts w:ascii="Times New Roman" w:eastAsia="Calibri" w:hAnsi="Times New Roman" w:cs="Times New Roman"/>
          <w:sz w:val="24"/>
          <w:szCs w:val="24"/>
        </w:rPr>
      </w:pPr>
      <w:r w:rsidRPr="00894144">
        <w:rPr>
          <w:rFonts w:ascii="Times New Roman" w:eastAsia="Times New Roman" w:hAnsi="Times New Roman" w:cs="Times New Roman"/>
          <w:b/>
          <w:bCs/>
          <w:sz w:val="24"/>
          <w:szCs w:val="24"/>
          <w:lang w:eastAsia="ru-RU"/>
        </w:rPr>
        <w:t>II</w:t>
      </w:r>
      <w:r>
        <w:rPr>
          <w:rFonts w:ascii="Times New Roman" w:eastAsia="Times New Roman" w:hAnsi="Times New Roman" w:cs="Times New Roman"/>
          <w:b/>
          <w:bCs/>
          <w:sz w:val="24"/>
          <w:szCs w:val="24"/>
          <w:lang w:eastAsia="ru-RU"/>
        </w:rPr>
        <w:t>.</w:t>
      </w:r>
      <w:r w:rsidRPr="00894144">
        <w:rPr>
          <w:rFonts w:ascii="Times New Roman" w:eastAsia="Calibri" w:hAnsi="Times New Roman" w:cs="Times New Roman"/>
          <w:b/>
          <w:sz w:val="24"/>
          <w:szCs w:val="24"/>
        </w:rPr>
        <w:t xml:space="preserve"> </w:t>
      </w:r>
      <w:r w:rsidR="00894144" w:rsidRPr="00894144">
        <w:rPr>
          <w:rFonts w:ascii="Times New Roman" w:eastAsia="Calibri" w:hAnsi="Times New Roman" w:cs="Times New Roman"/>
          <w:b/>
          <w:sz w:val="24"/>
          <w:szCs w:val="24"/>
        </w:rPr>
        <w:t>Целевой раздел</w:t>
      </w:r>
      <w:bookmarkEnd w:id="1"/>
    </w:p>
    <w:p w:rsidR="00894144" w:rsidRPr="00894144" w:rsidRDefault="00907FA8" w:rsidP="00894144">
      <w:pPr>
        <w:spacing w:before="150"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2.1</w:t>
      </w:r>
      <w:r w:rsidR="00894144" w:rsidRPr="00894144">
        <w:rPr>
          <w:rFonts w:ascii="Times New Roman" w:eastAsia="Times New Roman" w:hAnsi="Times New Roman" w:cs="Times New Roman"/>
          <w:b/>
          <w:bCs/>
          <w:sz w:val="24"/>
          <w:szCs w:val="24"/>
          <w:lang w:eastAsia="ru-RU"/>
        </w:rPr>
        <w:t>. Пояснительная записка</w:t>
      </w:r>
    </w:p>
    <w:p w:rsidR="00B30929" w:rsidRDefault="00907FA8" w:rsidP="00B30929">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 xml:space="preserve">1. ФОП НОО является основным документом, определяющим содержание общего образования, а также регламентирующим образовательную деятельность ООП НОО МОУ «СОШ №1» г. Вологды в единстве урочной и внеурочной деятельности при </w:t>
      </w:r>
      <w:r w:rsidR="00894144" w:rsidRPr="00894144">
        <w:rPr>
          <w:rFonts w:ascii="Times New Roman" w:eastAsia="Times New Roman" w:hAnsi="Times New Roman" w:cs="Times New Roman"/>
          <w:sz w:val="24"/>
          <w:szCs w:val="24"/>
          <w:lang w:eastAsia="ru-RU"/>
        </w:rPr>
        <w:lastRenderedPageBreak/>
        <w:t>учете установленного ФГОС НОО соотношения обязательной части программы и части, формируемой участниками образовательного процесса.</w:t>
      </w:r>
    </w:p>
    <w:p w:rsidR="00894144" w:rsidRPr="00894144" w:rsidRDefault="00907FA8" w:rsidP="00B30929">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.2. Целями реализации ООП НОО МОУ «СОШ №1» г. Вологды являются: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организация учебного процесса с учетом целей, содержания и планируемых результатов начального общего образования, отраженных в ФГОС НОО;</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создание условий для свободного развития каждого обучающегося с учетом его потребностей, возможностей и стремления к самореализации;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.3. Достижение поставленных целей реализации ООП НОО МОУ «СОШ №1» предусматривает решение следующих основных задач:</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становление и развитие личности в ее индивидуальности, самобытности, уникальности и неповторимости;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обеспечение преемственности начального общего и основного общего образования;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достижение планируемых результатов освоения ООП НОО МОУ «СОШ №1» всеми обучающимися, в том числе обучающимися с ограниченными возможностями здоровья (далее - обучающиеся с ОВЗ);</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обеспечение доступности получения качественного начального общего образования;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.4. ООП НОО МОУ «СОШ №1» г. Вологды учитывает следующие принципы:</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1) </w:t>
      </w:r>
      <w:r w:rsidRPr="00894144">
        <w:rPr>
          <w:rFonts w:ascii="Times New Roman" w:eastAsia="Times New Roman" w:hAnsi="Times New Roman" w:cs="Times New Roman"/>
          <w:sz w:val="24"/>
          <w:szCs w:val="24"/>
          <w:u w:val="single"/>
          <w:lang w:eastAsia="ru-RU"/>
        </w:rPr>
        <w:t>принцип учета ФГОС НОО:</w:t>
      </w:r>
      <w:r w:rsidRPr="00894144">
        <w:rPr>
          <w:rFonts w:ascii="Times New Roman" w:eastAsia="Times New Roman" w:hAnsi="Times New Roman" w:cs="Times New Roman"/>
          <w:sz w:val="24"/>
          <w:szCs w:val="24"/>
          <w:lang w:eastAsia="ru-RU"/>
        </w:rPr>
        <w:t xml:space="preserve"> ООП НОО МОУ «СОШ №1» базируется на требованиях, предъявляемых ФГОС НОО к целям, содержанию, планируемым результатам и условиям обучения в начальной школе;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2) </w:t>
      </w:r>
      <w:r w:rsidRPr="00894144">
        <w:rPr>
          <w:rFonts w:ascii="Times New Roman" w:eastAsia="Times New Roman" w:hAnsi="Times New Roman" w:cs="Times New Roman"/>
          <w:sz w:val="24"/>
          <w:szCs w:val="24"/>
          <w:u w:val="single"/>
          <w:lang w:eastAsia="ru-RU"/>
        </w:rPr>
        <w:t>принцип учета языка обучения:</w:t>
      </w:r>
      <w:r w:rsidRPr="00894144">
        <w:rPr>
          <w:rFonts w:ascii="Times New Roman" w:eastAsia="Times New Roman" w:hAnsi="Times New Roman" w:cs="Times New Roman"/>
          <w:sz w:val="24"/>
          <w:szCs w:val="24"/>
          <w:lang w:eastAsia="ru-RU"/>
        </w:rPr>
        <w:t xml:space="preserve"> с учетом условий функционирования ООП НОО МОУ «СОШ №1»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3) </w:t>
      </w:r>
      <w:r w:rsidRPr="00894144">
        <w:rPr>
          <w:rFonts w:ascii="Times New Roman" w:eastAsia="Times New Roman" w:hAnsi="Times New Roman" w:cs="Times New Roman"/>
          <w:sz w:val="24"/>
          <w:szCs w:val="24"/>
          <w:u w:val="single"/>
          <w:lang w:eastAsia="ru-RU"/>
        </w:rPr>
        <w:t>принцип учета ведущей деятельности обучающегося:</w:t>
      </w:r>
      <w:r w:rsidRPr="00894144">
        <w:rPr>
          <w:rFonts w:ascii="Times New Roman" w:eastAsia="Times New Roman" w:hAnsi="Times New Roman" w:cs="Times New Roman"/>
          <w:sz w:val="24"/>
          <w:szCs w:val="24"/>
          <w:lang w:eastAsia="ru-RU"/>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xml:space="preserve">4) </w:t>
      </w:r>
      <w:r w:rsidRPr="00894144">
        <w:rPr>
          <w:rFonts w:ascii="Times New Roman" w:eastAsia="Times New Roman" w:hAnsi="Times New Roman" w:cs="Times New Roman"/>
          <w:sz w:val="24"/>
          <w:szCs w:val="24"/>
          <w:u w:val="single"/>
          <w:lang w:eastAsia="ru-RU"/>
        </w:rPr>
        <w:t>принцип индивидуализации обучения:</w:t>
      </w:r>
      <w:r w:rsidRPr="00894144">
        <w:rPr>
          <w:rFonts w:ascii="Times New Roman" w:eastAsia="Times New Roman" w:hAnsi="Times New Roman" w:cs="Times New Roman"/>
          <w:sz w:val="24"/>
          <w:szCs w:val="24"/>
          <w:lang w:eastAsia="ru-RU"/>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5) </w:t>
      </w:r>
      <w:r w:rsidRPr="00894144">
        <w:rPr>
          <w:rFonts w:ascii="Times New Roman" w:eastAsia="Times New Roman" w:hAnsi="Times New Roman" w:cs="Times New Roman"/>
          <w:sz w:val="24"/>
          <w:szCs w:val="24"/>
          <w:u w:val="single"/>
          <w:lang w:eastAsia="ru-RU"/>
        </w:rPr>
        <w:t>принцип преемственности и перспективности:</w:t>
      </w:r>
      <w:r w:rsidRPr="00894144">
        <w:rPr>
          <w:rFonts w:ascii="Times New Roman" w:eastAsia="Times New Roman" w:hAnsi="Times New Roman" w:cs="Times New Roman"/>
          <w:sz w:val="24"/>
          <w:szCs w:val="24"/>
          <w:lang w:eastAsia="ru-RU"/>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6) </w:t>
      </w:r>
      <w:r w:rsidRPr="00894144">
        <w:rPr>
          <w:rFonts w:ascii="Times New Roman" w:eastAsia="Times New Roman" w:hAnsi="Times New Roman" w:cs="Times New Roman"/>
          <w:sz w:val="24"/>
          <w:szCs w:val="24"/>
          <w:u w:val="single"/>
          <w:lang w:eastAsia="ru-RU"/>
        </w:rPr>
        <w:t>принцип интеграции обучения и воспитания:</w:t>
      </w:r>
      <w:r w:rsidRPr="00894144">
        <w:rPr>
          <w:rFonts w:ascii="Times New Roman" w:eastAsia="Times New Roman" w:hAnsi="Times New Roman" w:cs="Times New Roman"/>
          <w:sz w:val="24"/>
          <w:szCs w:val="24"/>
          <w:lang w:eastAsia="ru-RU"/>
        </w:rPr>
        <w:t xml:space="preserve">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7) </w:t>
      </w:r>
      <w:r w:rsidRPr="00894144">
        <w:rPr>
          <w:rFonts w:ascii="Times New Roman" w:eastAsia="Times New Roman" w:hAnsi="Times New Roman" w:cs="Times New Roman"/>
          <w:sz w:val="24"/>
          <w:szCs w:val="24"/>
          <w:u w:val="single"/>
          <w:lang w:eastAsia="ru-RU"/>
        </w:rPr>
        <w:t>принцип здоровьесбережения:</w:t>
      </w:r>
      <w:r w:rsidRPr="00894144">
        <w:rPr>
          <w:rFonts w:ascii="Times New Roman" w:eastAsia="Times New Roman" w:hAnsi="Times New Roman" w:cs="Times New Roman"/>
          <w:sz w:val="24"/>
          <w:szCs w:val="24"/>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 xml:space="preserve">.5. ООП НОО МОУ «СОШ №1» учитывает возрастные и психологические особенности обучающихся. </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Наиболее адаптивным сроком освоения ООП НОО МОУ «СОШ №1» является четыре года. </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Общий объем аудиторной работы обучающихся за четыре учебных года не может составлять </w:t>
      </w:r>
      <w:r w:rsidRPr="00894144">
        <w:rPr>
          <w:rFonts w:ascii="Times New Roman" w:eastAsia="Times New Roman" w:hAnsi="Times New Roman" w:cs="Times New Roman"/>
          <w:b/>
          <w:sz w:val="24"/>
          <w:szCs w:val="24"/>
          <w:lang w:eastAsia="ru-RU"/>
        </w:rPr>
        <w:t>менее 2954 академических часов и более 3345 академических часов</w:t>
      </w:r>
      <w:r w:rsidRPr="00894144">
        <w:rPr>
          <w:rFonts w:ascii="Times New Roman" w:eastAsia="Times New Roman" w:hAnsi="Times New Roman" w:cs="Times New Roman"/>
          <w:sz w:val="24"/>
          <w:szCs w:val="24"/>
          <w:lang w:eastAsia="ru-RU"/>
        </w:rPr>
        <w:t xml:space="preserve">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w:t>
      </w:r>
      <w:hyperlink r:id="rId8" w:history="1">
        <w:r w:rsidRPr="00894144">
          <w:rPr>
            <w:rFonts w:ascii="Times New Roman" w:eastAsia="Times New Roman" w:hAnsi="Times New Roman" w:cs="Times New Roman"/>
            <w:sz w:val="24"/>
            <w:szCs w:val="24"/>
            <w:lang w:eastAsia="ru-RU"/>
          </w:rPr>
          <w:t>нормативами</w:t>
        </w:r>
      </w:hyperlink>
      <w:r w:rsidRPr="00894144">
        <w:rPr>
          <w:rFonts w:ascii="Times New Roman" w:eastAsia="Times New Roman" w:hAnsi="Times New Roman" w:cs="Times New Roman"/>
          <w:sz w:val="24"/>
          <w:szCs w:val="24"/>
          <w:lang w:eastAsia="ru-RU"/>
        </w:rPr>
        <w:t xml:space="preserve"> и Санитарно-эпидемиологическими </w:t>
      </w:r>
      <w:hyperlink r:id="rId9" w:history="1">
        <w:r w:rsidRPr="00894144">
          <w:rPr>
            <w:rFonts w:ascii="Times New Roman" w:eastAsia="Times New Roman" w:hAnsi="Times New Roman" w:cs="Times New Roman"/>
            <w:sz w:val="24"/>
            <w:szCs w:val="24"/>
            <w:lang w:eastAsia="ru-RU"/>
          </w:rPr>
          <w:t>требованиями</w:t>
        </w:r>
      </w:hyperlink>
      <w:r w:rsidRPr="00894144">
        <w:rPr>
          <w:rFonts w:ascii="Times New Roman" w:eastAsia="Times New Roman" w:hAnsi="Times New Roman" w:cs="Times New Roman"/>
          <w:sz w:val="24"/>
          <w:szCs w:val="24"/>
          <w:lang w:eastAsia="ru-RU"/>
        </w:rPr>
        <w:t>.</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94144" w:rsidRPr="00894144">
        <w:rPr>
          <w:rFonts w:ascii="Times New Roman" w:eastAsia="Times New Roman" w:hAnsi="Times New Roman" w:cs="Times New Roman"/>
          <w:sz w:val="24"/>
          <w:szCs w:val="24"/>
          <w:lang w:eastAsia="ru-RU"/>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p>
    <w:p w:rsidR="00894144" w:rsidRPr="00894144" w:rsidRDefault="00907FA8" w:rsidP="00894144">
      <w:pPr>
        <w:spacing w:before="150"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2.2</w:t>
      </w:r>
      <w:r w:rsidR="00894144" w:rsidRPr="00894144">
        <w:rPr>
          <w:rFonts w:ascii="Times New Roman" w:eastAsia="Times New Roman" w:hAnsi="Times New Roman" w:cs="Times New Roman"/>
          <w:b/>
          <w:bCs/>
          <w:sz w:val="24"/>
          <w:szCs w:val="24"/>
          <w:lang w:eastAsia="ru-RU"/>
        </w:rPr>
        <w:t>. Планируемые результаты освоения ООП НОО МОУ «СОШ №1» г. Вологды</w:t>
      </w: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894144" w:rsidRPr="00894144">
        <w:rPr>
          <w:rFonts w:ascii="Times New Roman" w:eastAsia="Times New Roman" w:hAnsi="Times New Roman" w:cs="Times New Roman"/>
          <w:sz w:val="24"/>
          <w:szCs w:val="24"/>
          <w:lang w:eastAsia="ru-RU"/>
        </w:rPr>
        <w:t>.1. Планируемые результаты освоения ООП НОО МОУ «СОШ №1»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894144" w:rsidRPr="00894144">
        <w:rPr>
          <w:rFonts w:ascii="Times New Roman" w:eastAsia="Times New Roman" w:hAnsi="Times New Roman" w:cs="Times New Roman"/>
          <w:sz w:val="24"/>
          <w:szCs w:val="24"/>
          <w:lang w:eastAsia="ru-RU"/>
        </w:rPr>
        <w:t>.2. Личностные результаты освоения ООП НОО МОУ «СОШ №1»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894144" w:rsidRPr="00894144">
        <w:rPr>
          <w:rFonts w:ascii="Times New Roman" w:eastAsia="Times New Roman" w:hAnsi="Times New Roman" w:cs="Times New Roman"/>
          <w:sz w:val="24"/>
          <w:szCs w:val="24"/>
          <w:lang w:eastAsia="ru-RU"/>
        </w:rPr>
        <w:t xml:space="preserve">.3.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w:t>
      </w:r>
      <w:r w:rsidR="00894144" w:rsidRPr="00894144">
        <w:rPr>
          <w:rFonts w:ascii="Times New Roman" w:eastAsia="Times New Roman" w:hAnsi="Times New Roman" w:cs="Times New Roman"/>
          <w:sz w:val="24"/>
          <w:szCs w:val="24"/>
          <w:lang w:eastAsia="ru-RU"/>
        </w:rPr>
        <w:lastRenderedPageBreak/>
        <w:t>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p>
    <w:p w:rsidR="00894144" w:rsidRPr="00894144" w:rsidRDefault="00907FA8" w:rsidP="00894144">
      <w:pPr>
        <w:spacing w:before="150"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2.3</w:t>
      </w:r>
      <w:r w:rsidR="00894144" w:rsidRPr="00894144">
        <w:rPr>
          <w:rFonts w:ascii="Times New Roman" w:eastAsia="Times New Roman" w:hAnsi="Times New Roman" w:cs="Times New Roman"/>
          <w:b/>
          <w:bCs/>
          <w:sz w:val="24"/>
          <w:szCs w:val="24"/>
          <w:lang w:eastAsia="ru-RU"/>
        </w:rPr>
        <w:t>. Система оценки достижения планируемых результатов освоения ООП НОО МОУ «СОШ №1» г. Вологды</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 Основой объективной оценки соответствия установленным требованиям образовательной деятельности и подготовки обучающихся, освоивших ООП НОО МОУ «СОШ №1»,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 Система оценки достижения планируемых результатов (далее — система оценки) является частью системы оценки и управления качеством образования в МОУ «СОШ № 1» и служит основой «Положения об оценке образовательных достижений обучающихся» МОУ «СОШ № 1».</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НОО МОУ «СОШ №1» и обеспечение эффективной обратной связи, позволяющей осуществлять управление образовательным процессом.</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.4. Основными направлениями и целями оценочной деятельности в образовательной организации являются: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оценка результатов деятельности педагогических работников как основа аттестационных процедур;</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оценка результатов деятельности образовательной организации как основа аккредитационных процедур.</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МОУ «СОШ №1».</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.6. Система оценки включает процедуры внутренней и внешней оценки.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.7. Внутренняя оценка включает: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стартовую диагностику;</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текущую и тематическую оценку;</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портфолио;</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психолого-педагогическое наблюдение;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внутренний мониторинг образовательных достижений обучающихся.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p>
    <w:p w:rsidR="00894144" w:rsidRPr="00894144" w:rsidRDefault="00907FA8" w:rsidP="00894144">
      <w:pPr>
        <w:spacing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.8. Внешняя оценка включает: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независимую оценку качества образования;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мониторинговые исследования муниципального, регионального и федерального уровней.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00894144" w:rsidRPr="00894144">
        <w:rPr>
          <w:rFonts w:ascii="Times New Roman" w:eastAsia="Times New Roman" w:hAnsi="Times New Roman" w:cs="Times New Roman"/>
          <w:sz w:val="24"/>
          <w:szCs w:val="24"/>
          <w:lang w:eastAsia="ru-RU"/>
        </w:rPr>
        <w:t xml:space="preserve">.9. В соответствии с ФГОС НОО система оценки образовательной организации реализует </w:t>
      </w:r>
      <w:r w:rsidR="00894144" w:rsidRPr="00894144">
        <w:rPr>
          <w:rFonts w:ascii="Times New Roman" w:eastAsia="Times New Roman" w:hAnsi="Times New Roman" w:cs="Times New Roman"/>
          <w:i/>
          <w:sz w:val="24"/>
          <w:szCs w:val="24"/>
          <w:lang w:eastAsia="ru-RU"/>
        </w:rPr>
        <w:t>системно-деятельностный, уровневый и комплексный подходы к оценке образовательных достижений.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.10. </w:t>
      </w:r>
      <w:r w:rsidR="00894144" w:rsidRPr="00894144">
        <w:rPr>
          <w:rFonts w:ascii="Times New Roman" w:eastAsia="Times New Roman" w:hAnsi="Times New Roman" w:cs="Times New Roman"/>
          <w:i/>
          <w:sz w:val="24"/>
          <w:szCs w:val="24"/>
          <w:lang w:eastAsia="ru-RU"/>
        </w:rPr>
        <w:t xml:space="preserve">Системно-деятельностный подход к оценке образовательных достижений обучающихся </w:t>
      </w:r>
      <w:r w:rsidR="00894144" w:rsidRPr="00894144">
        <w:rPr>
          <w:rFonts w:ascii="Times New Roman" w:eastAsia="Times New Roman" w:hAnsi="Times New Roman" w:cs="Times New Roman"/>
          <w:sz w:val="24"/>
          <w:szCs w:val="24"/>
          <w:lang w:eastAsia="ru-RU"/>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.11. </w:t>
      </w:r>
      <w:r w:rsidR="00894144" w:rsidRPr="00894144">
        <w:rPr>
          <w:rFonts w:ascii="Times New Roman" w:eastAsia="Times New Roman" w:hAnsi="Times New Roman" w:cs="Times New Roman"/>
          <w:i/>
          <w:sz w:val="24"/>
          <w:szCs w:val="24"/>
          <w:lang w:eastAsia="ru-RU"/>
        </w:rPr>
        <w:t>Уровневый подход к оценке образовательных достижений обучающихся</w:t>
      </w:r>
      <w:r w:rsidR="00894144" w:rsidRPr="00894144">
        <w:rPr>
          <w:rFonts w:ascii="Times New Roman" w:eastAsia="Times New Roman" w:hAnsi="Times New Roman" w:cs="Times New Roman"/>
          <w:sz w:val="24"/>
          <w:szCs w:val="24"/>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.12. </w:t>
      </w:r>
      <w:r w:rsidR="00894144" w:rsidRPr="00894144">
        <w:rPr>
          <w:rFonts w:ascii="Times New Roman" w:eastAsia="Times New Roman" w:hAnsi="Times New Roman" w:cs="Times New Roman"/>
          <w:i/>
          <w:sz w:val="24"/>
          <w:szCs w:val="24"/>
          <w:lang w:eastAsia="ru-RU"/>
        </w:rPr>
        <w:t>Уровневый подход к оценке образовательных достижений обучающихся</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sz w:val="24"/>
          <w:szCs w:val="24"/>
          <w:u w:val="single"/>
          <w:lang w:eastAsia="ru-RU"/>
        </w:rPr>
        <w:t>реализуется за счет фиксации различных уровней достижения обучающимися планируемых результатов базового уровня и уровней выше и ниже базового</w:t>
      </w:r>
      <w:r w:rsidR="00894144" w:rsidRPr="00894144">
        <w:rPr>
          <w:rFonts w:ascii="Times New Roman" w:eastAsia="Times New Roman" w:hAnsi="Times New Roman" w:cs="Times New Roman"/>
          <w:sz w:val="24"/>
          <w:szCs w:val="24"/>
          <w:lang w:eastAsia="ru-RU"/>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.13. </w:t>
      </w:r>
      <w:r w:rsidR="00894144" w:rsidRPr="00894144">
        <w:rPr>
          <w:rFonts w:ascii="Times New Roman" w:eastAsia="Times New Roman" w:hAnsi="Times New Roman" w:cs="Times New Roman"/>
          <w:i/>
          <w:sz w:val="24"/>
          <w:szCs w:val="24"/>
          <w:lang w:eastAsia="ru-RU"/>
        </w:rPr>
        <w:t>Комплексный подход к оценке образовательных достижений</w:t>
      </w:r>
      <w:r w:rsidR="00894144" w:rsidRPr="00894144">
        <w:rPr>
          <w:rFonts w:ascii="Times New Roman" w:eastAsia="Times New Roman" w:hAnsi="Times New Roman" w:cs="Times New Roman"/>
          <w:sz w:val="24"/>
          <w:szCs w:val="24"/>
          <w:lang w:eastAsia="ru-RU"/>
        </w:rPr>
        <w:t xml:space="preserve"> реализуется через:</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оценку предметных и метапредметных результатов;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.16. </w:t>
      </w:r>
      <w:r w:rsidR="00894144" w:rsidRPr="00894144">
        <w:rPr>
          <w:rFonts w:ascii="Times New Roman" w:eastAsia="Times New Roman" w:hAnsi="Times New Roman" w:cs="Times New Roman"/>
          <w:i/>
          <w:sz w:val="24"/>
          <w:szCs w:val="24"/>
          <w:lang w:eastAsia="ru-RU"/>
        </w:rPr>
        <w:t>Личностные достижения обучающихся</w:t>
      </w:r>
      <w:r w:rsidR="00894144" w:rsidRPr="00894144">
        <w:rPr>
          <w:rFonts w:ascii="Times New Roman" w:eastAsia="Times New Roman" w:hAnsi="Times New Roman" w:cs="Times New Roman"/>
          <w:sz w:val="24"/>
          <w:szCs w:val="24"/>
          <w:lang w:eastAsia="ru-RU"/>
        </w:rPr>
        <w:t>, освоивших ООП НОО МОУ «СОШ №1», включают две группы результатов: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основы российской гражданской идентичности, ценностные установки и социально значимые качества личности;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готовность обучающихся к саморазвитию, мотивация к познанию и обучению, активное участие в социально значимой деятельности.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.17. Учитывая особенности групп личностных результатов, педагогический работник может осуществлять только оценку следующих качеств: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наличие и характеристика мотива познания и учения;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наличие умений принимать и удерживать учебную задачу, планировать учебные действия;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способность осуществлять самоконтроль и самооценку.</w:t>
      </w:r>
    </w:p>
    <w:p w:rsidR="00894144" w:rsidRPr="00894144" w:rsidRDefault="00894144"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.18. Оценка метапредметных результатов осуществляется через оценку достижения планируемых результатов освоения ООП НОО МОУ «СОШ №1» г. Вологды, которые отражают совокупность познавательных, коммуникативных и регулятивных универсальных учебных действий.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.19. Формирование метапредметных результатов обеспечивается комплексом освоения программ учебных предметов и внеурочной деятельности.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.20. Оценка метапредметных результатов проводится с целью определения сформированности: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познавательных универсальных учебных действий;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коммуникативных универсальных учебных действий;</w:t>
      </w:r>
    </w:p>
    <w:p w:rsidR="00957E7B" w:rsidRDefault="00894144" w:rsidP="003E118F">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регулятивных универсальных учебных действий.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.22. Овладение базовыми логическими действиями обеспечивает формирование у обучающихся следующих умений: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объекты, устанавливать основания для сравнения, устанавливать аналогии;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части объекта (объекты) по определенному признаку;</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причинно-следственные связи в ситуациях, поддающихся непосредственному наблюдению или знакомых по опыту, делать выводы.</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.23. Овладение базовыми исследовательскими действиями обеспечивает формирование у обучающихся следующих умений: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педагогическим работником вопросов;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педагогического работника формулировать цель, планировать изменения объекта, ситуации;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.26. Общение как одно из коммуникативных универсальных учебных действий обеспечивает сформированность у обучающихся следующих умений: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корректно и аргументированно высказывать свое мнение;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публичные выступления;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свой вклад в общий результат;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00894144" w:rsidRPr="00894144">
        <w:rPr>
          <w:rFonts w:ascii="Times New Roman" w:eastAsia="Times New Roman" w:hAnsi="Times New Roman" w:cs="Times New Roman"/>
          <w:sz w:val="24"/>
          <w:szCs w:val="24"/>
          <w:lang w:eastAsia="ru-RU"/>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94144" w:rsidRPr="00894144" w:rsidRDefault="00907FA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.31. Предметные результаты освоения ООП НОО МОУ «СОШ №1»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.32. Оценка предметных результатов освоения ООП НОО МОУ «СОШ №1» осуществляется через оценку достижения обучающимися планируемых результатов по отдельным учебным предметам.</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33. Основным предметом оценки результатов освоения ООП НОО МОУ «СОШ №1»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.34. Для оценки предметных результатов освоения ООП НОО МОУ «СОШ №1» используются критерии: знание и понимание, применение, функциональность.</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 xml:space="preserve">34.1. Обобщенный критерий </w:t>
      </w:r>
      <w:r w:rsidR="00894144" w:rsidRPr="00894144">
        <w:rPr>
          <w:rFonts w:ascii="Times New Roman" w:eastAsia="Times New Roman" w:hAnsi="Times New Roman" w:cs="Times New Roman"/>
          <w:b/>
          <w:i/>
          <w:sz w:val="24"/>
          <w:szCs w:val="24"/>
          <w:lang w:eastAsia="ru-RU"/>
        </w:rPr>
        <w:t>«знание и понимание»</w:t>
      </w:r>
      <w:r w:rsidR="00894144" w:rsidRPr="00894144">
        <w:rPr>
          <w:rFonts w:ascii="Times New Roman" w:eastAsia="Times New Roman" w:hAnsi="Times New Roman" w:cs="Times New Roman"/>
          <w:sz w:val="24"/>
          <w:szCs w:val="24"/>
          <w:lang w:eastAsia="ru-RU"/>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 xml:space="preserve">34.2. Обобщенный критерий </w:t>
      </w:r>
      <w:r w:rsidR="00894144" w:rsidRPr="00894144">
        <w:rPr>
          <w:rFonts w:ascii="Times New Roman" w:eastAsia="Times New Roman" w:hAnsi="Times New Roman" w:cs="Times New Roman"/>
          <w:b/>
          <w:i/>
          <w:sz w:val="24"/>
          <w:szCs w:val="24"/>
          <w:lang w:eastAsia="ru-RU"/>
        </w:rPr>
        <w:t>«применение»</w:t>
      </w:r>
      <w:r w:rsidR="00894144" w:rsidRPr="00894144">
        <w:rPr>
          <w:rFonts w:ascii="Times New Roman" w:eastAsia="Times New Roman" w:hAnsi="Times New Roman" w:cs="Times New Roman"/>
          <w:sz w:val="24"/>
          <w:szCs w:val="24"/>
          <w:lang w:eastAsia="ru-RU"/>
        </w:rPr>
        <w:t xml:space="preserve"> включает:</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00894144" w:rsidRPr="00894144">
        <w:rPr>
          <w:rFonts w:ascii="Times New Roman" w:eastAsia="Times New Roman" w:hAnsi="Times New Roman" w:cs="Times New Roman"/>
          <w:sz w:val="24"/>
          <w:szCs w:val="24"/>
          <w:lang w:eastAsia="ru-RU"/>
        </w:rPr>
        <w:t xml:space="preserve">.34.3. Обобщенный критерий </w:t>
      </w:r>
      <w:r w:rsidR="00894144" w:rsidRPr="00894144">
        <w:rPr>
          <w:rFonts w:ascii="Times New Roman" w:eastAsia="Times New Roman" w:hAnsi="Times New Roman" w:cs="Times New Roman"/>
          <w:b/>
          <w:i/>
          <w:sz w:val="24"/>
          <w:szCs w:val="24"/>
          <w:lang w:eastAsia="ru-RU"/>
        </w:rPr>
        <w:t>«функциональность»</w:t>
      </w:r>
      <w:r w:rsidR="00894144" w:rsidRPr="00894144">
        <w:rPr>
          <w:rFonts w:ascii="Times New Roman" w:eastAsia="Times New Roman" w:hAnsi="Times New Roman" w:cs="Times New Roman"/>
          <w:sz w:val="24"/>
          <w:szCs w:val="24"/>
          <w:lang w:eastAsia="ru-RU"/>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.35. Оценка предметных результатов освоения ООП НОО МОУ «СОШ №1» осуществляется педагогическим работником в ходе процедур текущего, тематического, промежуточного и итогового контроля.</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36. Особенности оценки предметных результатов по отдельному учебному предмету фиксируются в приложении к ООП НОО МОУ «СОШ №1».</w:t>
      </w:r>
    </w:p>
    <w:p w:rsidR="00894144" w:rsidRPr="00894144" w:rsidRDefault="00894144"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должно включать:</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94144" w:rsidRPr="00894144" w:rsidRDefault="00894144" w:rsidP="00894144">
      <w:pPr>
        <w:spacing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график контрольных мероприятий.</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 xml:space="preserve">37. </w:t>
      </w:r>
      <w:r w:rsidR="00894144" w:rsidRPr="00894144">
        <w:rPr>
          <w:rFonts w:ascii="Times New Roman" w:eastAsia="Times New Roman" w:hAnsi="Times New Roman" w:cs="Times New Roman"/>
          <w:i/>
          <w:sz w:val="24"/>
          <w:szCs w:val="24"/>
          <w:lang w:eastAsia="ru-RU"/>
        </w:rPr>
        <w:t>Стартовая диагностика проводится администрацией</w:t>
      </w:r>
      <w:r w:rsidR="00894144" w:rsidRPr="00894144">
        <w:rPr>
          <w:rFonts w:ascii="Times New Roman" w:eastAsia="Times New Roman" w:hAnsi="Times New Roman" w:cs="Times New Roman"/>
          <w:sz w:val="24"/>
          <w:szCs w:val="24"/>
          <w:lang w:eastAsia="ru-RU"/>
        </w:rPr>
        <w:t xml:space="preserve"> ООП НОО МОУ «СОШ №1» с целью оценки готовности к обучению на уровне начального общего образования.</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94144">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.38. </w:t>
      </w:r>
      <w:r w:rsidR="00894144" w:rsidRPr="00894144">
        <w:rPr>
          <w:rFonts w:ascii="Times New Roman" w:eastAsia="Times New Roman" w:hAnsi="Times New Roman" w:cs="Times New Roman"/>
          <w:i/>
          <w:sz w:val="24"/>
          <w:szCs w:val="24"/>
          <w:lang w:eastAsia="ru-RU"/>
        </w:rPr>
        <w:t>Текущая оценка направлена</w:t>
      </w:r>
      <w:r w:rsidR="00894144" w:rsidRPr="00894144">
        <w:rPr>
          <w:rFonts w:ascii="Times New Roman" w:eastAsia="Times New Roman" w:hAnsi="Times New Roman" w:cs="Times New Roman"/>
          <w:sz w:val="24"/>
          <w:szCs w:val="24"/>
          <w:lang w:eastAsia="ru-RU"/>
        </w:rPr>
        <w:t xml:space="preserve"> на оценку индивидуального продвижения обучающегося в освоении программы учебного предмета.</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.38.1. </w:t>
      </w:r>
      <w:r w:rsidR="00894144" w:rsidRPr="00894144">
        <w:rPr>
          <w:rFonts w:ascii="Times New Roman" w:eastAsia="Times New Roman" w:hAnsi="Times New Roman" w:cs="Times New Roman"/>
          <w:i/>
          <w:sz w:val="24"/>
          <w:szCs w:val="24"/>
          <w:lang w:eastAsia="ru-RU"/>
        </w:rPr>
        <w:t>Текущая оценка</w:t>
      </w:r>
      <w:r w:rsidR="00894144" w:rsidRPr="00894144">
        <w:rPr>
          <w:rFonts w:ascii="Times New Roman" w:eastAsia="Times New Roman" w:hAnsi="Times New Roman" w:cs="Times New Roman"/>
          <w:sz w:val="24"/>
          <w:szCs w:val="24"/>
          <w:lang w:eastAsia="ru-RU"/>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94144" w:rsidRPr="00894144" w:rsidRDefault="00894144"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19.38.2. </w:t>
      </w:r>
      <w:r w:rsidRPr="00894144">
        <w:rPr>
          <w:rFonts w:ascii="Times New Roman" w:eastAsia="Times New Roman" w:hAnsi="Times New Roman" w:cs="Times New Roman"/>
          <w:i/>
          <w:sz w:val="24"/>
          <w:szCs w:val="24"/>
          <w:lang w:eastAsia="ru-RU"/>
        </w:rPr>
        <w:t>Объектом текущей оценки</w:t>
      </w:r>
      <w:r w:rsidRPr="00894144">
        <w:rPr>
          <w:rFonts w:ascii="Times New Roman" w:eastAsia="Times New Roman" w:hAnsi="Times New Roman" w:cs="Times New Roman"/>
          <w:sz w:val="24"/>
          <w:szCs w:val="24"/>
          <w:lang w:eastAsia="ru-RU"/>
        </w:rPr>
        <w:t xml:space="preserve"> являются тематические планируемые результаты, этапы освоения которых зафиксированы в тематическом планировании по учебному предмету.</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.38.3. </w:t>
      </w:r>
      <w:r w:rsidR="00894144" w:rsidRPr="00894144">
        <w:rPr>
          <w:rFonts w:ascii="Times New Roman" w:eastAsia="Times New Roman" w:hAnsi="Times New Roman" w:cs="Times New Roman"/>
          <w:i/>
          <w:sz w:val="24"/>
          <w:szCs w:val="24"/>
          <w:lang w:eastAsia="ru-RU"/>
        </w:rPr>
        <w:t>В текущей оценке используются различные формы и методы проверки</w:t>
      </w:r>
      <w:r w:rsidR="00894144" w:rsidRPr="00894144">
        <w:rPr>
          <w:rFonts w:ascii="Times New Roman" w:eastAsia="Times New Roman" w:hAnsi="Times New Roman" w:cs="Times New Roman"/>
          <w:sz w:val="24"/>
          <w:szCs w:val="24"/>
          <w:lang w:eastAsia="ru-RU"/>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.38.4. </w:t>
      </w:r>
      <w:r w:rsidR="00894144" w:rsidRPr="00894144">
        <w:rPr>
          <w:rFonts w:ascii="Times New Roman" w:eastAsia="Times New Roman" w:hAnsi="Times New Roman" w:cs="Times New Roman"/>
          <w:i/>
          <w:sz w:val="24"/>
          <w:szCs w:val="24"/>
          <w:u w:val="single"/>
          <w:lang w:eastAsia="ru-RU"/>
        </w:rPr>
        <w:t>Результаты текущей оценки</w:t>
      </w:r>
      <w:r w:rsidR="00894144" w:rsidRPr="00894144">
        <w:rPr>
          <w:rFonts w:ascii="Times New Roman" w:eastAsia="Times New Roman" w:hAnsi="Times New Roman" w:cs="Times New Roman"/>
          <w:sz w:val="24"/>
          <w:szCs w:val="24"/>
          <w:u w:val="single"/>
          <w:lang w:eastAsia="ru-RU"/>
        </w:rPr>
        <w:t xml:space="preserve"> являются основой для индивидуализации учебного процесса</w:t>
      </w:r>
      <w:r w:rsidR="00894144" w:rsidRPr="00894144">
        <w:rPr>
          <w:rFonts w:ascii="Times New Roman" w:eastAsia="Times New Roman" w:hAnsi="Times New Roman" w:cs="Times New Roman"/>
          <w:sz w:val="24"/>
          <w:szCs w:val="24"/>
          <w:lang w:eastAsia="ru-RU"/>
        </w:rPr>
        <w:t>.</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00894144" w:rsidRPr="00894144">
        <w:rPr>
          <w:rFonts w:ascii="Times New Roman" w:eastAsia="Times New Roman" w:hAnsi="Times New Roman" w:cs="Times New Roman"/>
          <w:sz w:val="24"/>
          <w:szCs w:val="24"/>
          <w:lang w:eastAsia="ru-RU"/>
        </w:rPr>
        <w:t xml:space="preserve">.39. </w:t>
      </w:r>
      <w:r w:rsidR="00894144" w:rsidRPr="00894144">
        <w:rPr>
          <w:rFonts w:ascii="Times New Roman" w:eastAsia="Times New Roman" w:hAnsi="Times New Roman" w:cs="Times New Roman"/>
          <w:i/>
          <w:sz w:val="24"/>
          <w:szCs w:val="24"/>
          <w:lang w:eastAsia="ru-RU"/>
        </w:rPr>
        <w:t>Тематическая оценка</w:t>
      </w:r>
      <w:r w:rsidR="00894144" w:rsidRPr="00894144">
        <w:rPr>
          <w:rFonts w:ascii="Times New Roman" w:eastAsia="Times New Roman" w:hAnsi="Times New Roman" w:cs="Times New Roman"/>
          <w:sz w:val="24"/>
          <w:szCs w:val="24"/>
          <w:lang w:eastAsia="ru-RU"/>
        </w:rPr>
        <w:t xml:space="preserve"> направлена на оценку уровня достижения обучающимися тематических планируемых результатов по учебному предмету.</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.40. </w:t>
      </w:r>
      <w:r w:rsidR="00894144" w:rsidRPr="00894144">
        <w:rPr>
          <w:rFonts w:ascii="Times New Roman" w:eastAsia="Times New Roman" w:hAnsi="Times New Roman" w:cs="Times New Roman"/>
          <w:i/>
          <w:sz w:val="24"/>
          <w:szCs w:val="24"/>
          <w:lang w:eastAsia="ru-RU"/>
        </w:rPr>
        <w:t>Промежуточная аттестация</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i/>
          <w:sz w:val="24"/>
          <w:szCs w:val="24"/>
          <w:lang w:eastAsia="ru-RU"/>
        </w:rPr>
        <w:t xml:space="preserve">обучающихся </w:t>
      </w:r>
      <w:r w:rsidR="00894144" w:rsidRPr="00894144">
        <w:rPr>
          <w:rFonts w:ascii="Times New Roman" w:eastAsia="Times New Roman" w:hAnsi="Times New Roman" w:cs="Times New Roman"/>
          <w:sz w:val="24"/>
          <w:szCs w:val="24"/>
          <w:lang w:eastAsia="ru-RU"/>
        </w:rPr>
        <w:t xml:space="preserve">проводится, </w:t>
      </w:r>
      <w:r w:rsidR="00894144" w:rsidRPr="00894144">
        <w:rPr>
          <w:rFonts w:ascii="Times New Roman" w:eastAsia="Times New Roman" w:hAnsi="Times New Roman" w:cs="Times New Roman"/>
          <w:sz w:val="24"/>
          <w:szCs w:val="24"/>
          <w:u w:val="single"/>
          <w:lang w:eastAsia="ru-RU"/>
        </w:rPr>
        <w:t>начиная со второго класса, в конце каждого учебного периода по каждому изучаемому учебному предмету</w:t>
      </w:r>
      <w:r w:rsidR="00894144" w:rsidRPr="00894144">
        <w:rPr>
          <w:rFonts w:ascii="Times New Roman" w:eastAsia="Times New Roman" w:hAnsi="Times New Roman" w:cs="Times New Roman"/>
          <w:sz w:val="24"/>
          <w:szCs w:val="24"/>
          <w:lang w:eastAsia="ru-RU"/>
        </w:rPr>
        <w:t>.</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41. </w:t>
      </w:r>
      <w:r w:rsidR="00894144" w:rsidRPr="00894144">
        <w:rPr>
          <w:rFonts w:ascii="Times New Roman" w:eastAsia="Times New Roman" w:hAnsi="Times New Roman" w:cs="Times New Roman"/>
          <w:i/>
          <w:sz w:val="24"/>
          <w:szCs w:val="24"/>
          <w:lang w:eastAsia="ru-RU"/>
        </w:rPr>
        <w:t>Промежуточная аттестация</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i/>
          <w:sz w:val="24"/>
          <w:szCs w:val="24"/>
          <w:lang w:eastAsia="ru-RU"/>
        </w:rPr>
        <w:t>обучающихся</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sz w:val="24"/>
          <w:szCs w:val="24"/>
          <w:u w:val="single"/>
          <w:lang w:eastAsia="ru-RU"/>
        </w:rPr>
        <w:t>проводится на основе результатов накопленной оценки и результатов выполнения тематических проверочных работ и фиксируется в классном журнале</w:t>
      </w:r>
      <w:r w:rsidR="00894144" w:rsidRPr="00894144">
        <w:rPr>
          <w:rFonts w:ascii="Times New Roman" w:eastAsia="Times New Roman" w:hAnsi="Times New Roman" w:cs="Times New Roman"/>
          <w:sz w:val="24"/>
          <w:szCs w:val="24"/>
          <w:lang w:eastAsia="ru-RU"/>
        </w:rPr>
        <w:t>.</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.42. </w:t>
      </w:r>
      <w:r w:rsidR="00894144" w:rsidRPr="00894144">
        <w:rPr>
          <w:rFonts w:ascii="Times New Roman" w:eastAsia="Times New Roman" w:hAnsi="Times New Roman" w:cs="Times New Roman"/>
          <w:i/>
          <w:sz w:val="24"/>
          <w:szCs w:val="24"/>
          <w:u w:val="single"/>
          <w:lang w:eastAsia="ru-RU"/>
        </w:rPr>
        <w:t>Промежуточная оценка</w:t>
      </w:r>
      <w:r w:rsidR="00894144" w:rsidRPr="00894144">
        <w:rPr>
          <w:rFonts w:ascii="Times New Roman" w:eastAsia="Times New Roman" w:hAnsi="Times New Roman" w:cs="Times New Roman"/>
          <w:sz w:val="24"/>
          <w:szCs w:val="24"/>
          <w:u w:val="single"/>
          <w:lang w:eastAsia="ru-RU"/>
        </w:rPr>
        <w:t>,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894144" w:rsidRPr="00894144" w:rsidRDefault="00734198" w:rsidP="00894144">
      <w:pPr>
        <w:spacing w:before="238" w:after="0" w:line="240" w:lineRule="auto"/>
        <w:ind w:left="150" w:right="150"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94144" w:rsidRPr="00894144">
        <w:rPr>
          <w:rFonts w:ascii="Times New Roman" w:eastAsia="Times New Roman" w:hAnsi="Times New Roman" w:cs="Times New Roman"/>
          <w:sz w:val="24"/>
          <w:szCs w:val="24"/>
          <w:lang w:eastAsia="ru-RU"/>
        </w:rPr>
        <w:t xml:space="preserve">.43. </w:t>
      </w:r>
      <w:r w:rsidR="00894144" w:rsidRPr="00894144">
        <w:rPr>
          <w:rFonts w:ascii="Times New Roman" w:eastAsia="Times New Roman" w:hAnsi="Times New Roman" w:cs="Times New Roman"/>
          <w:i/>
          <w:sz w:val="24"/>
          <w:szCs w:val="24"/>
          <w:lang w:eastAsia="ru-RU"/>
        </w:rPr>
        <w:t>Итоговая оценка</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sz w:val="24"/>
          <w:szCs w:val="24"/>
          <w:u w:val="single"/>
          <w:lang w:eastAsia="ru-RU"/>
        </w:rPr>
        <w:t>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00894144" w:rsidRPr="00894144">
        <w:rPr>
          <w:rFonts w:ascii="Times New Roman" w:eastAsia="Times New Roman" w:hAnsi="Times New Roman" w:cs="Times New Roman"/>
          <w:sz w:val="24"/>
          <w:szCs w:val="24"/>
          <w:lang w:eastAsia="ru-RU"/>
        </w:rPr>
        <w:t xml:space="preserve">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94144" w:rsidRPr="00894144" w:rsidRDefault="00894144" w:rsidP="00894144">
      <w:pPr>
        <w:spacing w:before="100" w:beforeAutospacing="1" w:after="0" w:line="240" w:lineRule="auto"/>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b/>
          <w:bCs/>
          <w:sz w:val="24"/>
          <w:szCs w:val="24"/>
          <w:lang w:eastAsia="ru-RU"/>
        </w:rPr>
        <w:t>II</w:t>
      </w:r>
      <w:r w:rsidR="00734198" w:rsidRPr="00894144">
        <w:rPr>
          <w:rFonts w:ascii="Times New Roman" w:eastAsia="Times New Roman" w:hAnsi="Times New Roman" w:cs="Times New Roman"/>
          <w:b/>
          <w:bCs/>
          <w:sz w:val="24"/>
          <w:szCs w:val="24"/>
          <w:lang w:eastAsia="ru-RU"/>
        </w:rPr>
        <w:t>I</w:t>
      </w:r>
      <w:r w:rsidRPr="00894144">
        <w:rPr>
          <w:rFonts w:ascii="Times New Roman" w:eastAsia="Times New Roman" w:hAnsi="Times New Roman" w:cs="Times New Roman"/>
          <w:b/>
          <w:bCs/>
          <w:sz w:val="24"/>
          <w:szCs w:val="24"/>
          <w:lang w:eastAsia="ru-RU"/>
        </w:rPr>
        <w:t>. Содержательный раздел</w:t>
      </w:r>
      <w:r w:rsidR="00734198">
        <w:rPr>
          <w:rFonts w:ascii="Times New Roman" w:eastAsia="Times New Roman" w:hAnsi="Times New Roman" w:cs="Times New Roman"/>
          <w:b/>
          <w:bCs/>
          <w:sz w:val="24"/>
          <w:szCs w:val="24"/>
          <w:lang w:eastAsia="ru-RU"/>
        </w:rPr>
        <w:t xml:space="preserve"> </w:t>
      </w:r>
    </w:p>
    <w:p w:rsidR="00734198" w:rsidRDefault="00734198" w:rsidP="00894144">
      <w:pPr>
        <w:spacing w:before="100" w:beforeAutospacing="1" w:after="0" w:line="240" w:lineRule="auto"/>
        <w:ind w:firstLine="53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Рабочие программы </w:t>
      </w:r>
      <w:r w:rsidRPr="00894144">
        <w:rPr>
          <w:rFonts w:ascii="Times New Roman" w:eastAsia="Times New Roman" w:hAnsi="Times New Roman" w:cs="Times New Roman"/>
          <w:b/>
          <w:bCs/>
          <w:sz w:val="24"/>
          <w:szCs w:val="24"/>
          <w:lang w:eastAsia="ru-RU"/>
        </w:rPr>
        <w:t>«СОШ №1» г. Вологды</w:t>
      </w:r>
    </w:p>
    <w:p w:rsidR="00894144" w:rsidRPr="00894144" w:rsidRDefault="00734198"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3.1.1. </w:t>
      </w:r>
      <w:r w:rsidR="00894144" w:rsidRPr="00894144">
        <w:rPr>
          <w:rFonts w:ascii="Times New Roman" w:eastAsia="Times New Roman" w:hAnsi="Times New Roman" w:cs="Times New Roman"/>
          <w:b/>
          <w:bCs/>
          <w:sz w:val="24"/>
          <w:szCs w:val="24"/>
          <w:lang w:eastAsia="ru-RU"/>
        </w:rPr>
        <w:t>«Русский язык»</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.1. ООП НОО МОУ «СОШ №1»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sidRPr="00734198">
        <w:rPr>
          <w:rFonts w:ascii="Times New Roman" w:eastAsia="Times New Roman" w:hAnsi="Times New Roman" w:cs="Times New Roman"/>
          <w:bCs/>
          <w:sz w:val="24"/>
          <w:szCs w:val="24"/>
          <w:lang w:eastAsia="ru-RU"/>
        </w:rPr>
        <w:t>3.1.1.</w:t>
      </w:r>
      <w:r w:rsidR="00894144" w:rsidRPr="00734198">
        <w:rPr>
          <w:rFonts w:ascii="Times New Roman" w:eastAsia="Times New Roman" w:hAnsi="Times New Roman" w:cs="Times New Roman"/>
          <w:sz w:val="24"/>
          <w:szCs w:val="24"/>
          <w:lang w:eastAsia="ru-RU"/>
        </w:rPr>
        <w:t>4</w:t>
      </w:r>
      <w:r w:rsidR="00894144" w:rsidRPr="00894144">
        <w:rPr>
          <w:rFonts w:ascii="Times New Roman" w:eastAsia="Times New Roman" w:hAnsi="Times New Roman" w:cs="Times New Roman"/>
          <w:sz w:val="24"/>
          <w:szCs w:val="24"/>
          <w:lang w:eastAsia="ru-RU"/>
        </w:rPr>
        <w:t>.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94144" w:rsidRPr="00894144" w:rsidRDefault="00734198"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w:t>
      </w:r>
      <w:r w:rsidR="00E76A10">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5. Пояснительная записка</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5.1. Программа по русскому языку на уровне начального общего образования МОУ «СОШ № 1»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894144" w:rsidRPr="00894144">
        <w:rPr>
          <w:rFonts w:ascii="Times New Roman" w:eastAsia="Times New Roman" w:hAnsi="Times New Roman" w:cs="Times New Roman"/>
          <w:sz w:val="24"/>
          <w:szCs w:val="24"/>
          <w:lang w:eastAsia="ru-RU"/>
        </w:rPr>
        <w:t>.</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E76A10">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.5.7. Изучение русского языка направлено на достижение следующих целей: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развитие функциональной грамотности, готовности к успешному взаимодействию с изменяющимся миром и дальнейшему успешному образованию.</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5.10. Программа по русскому языку позволит педагогическому работнику: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разработать календарно-тематическое планирование с учетом особенностей конкретного класса.</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Общее число часов, рекомендованных для изучения русского языка</w:t>
      </w:r>
      <w:r w:rsidRPr="00894144">
        <w:rPr>
          <w:rFonts w:ascii="Times New Roman" w:eastAsia="Times New Roman" w:hAnsi="Times New Roman" w:cs="Times New Roman"/>
          <w:b/>
          <w:sz w:val="24"/>
          <w:szCs w:val="24"/>
          <w:lang w:eastAsia="ru-RU"/>
        </w:rPr>
        <w:t>, - 675 (5 часов в неделю в каждом классе): в 1 классе - 165 часов, во 2 - 4 классах - по 170 часов</w:t>
      </w:r>
      <w:r w:rsidRPr="00894144">
        <w:rPr>
          <w:rFonts w:ascii="Times New Roman" w:eastAsia="Times New Roman" w:hAnsi="Times New Roman" w:cs="Times New Roman"/>
          <w:sz w:val="24"/>
          <w:szCs w:val="24"/>
          <w:lang w:eastAsia="ru-RU"/>
        </w:rPr>
        <w:t>.</w:t>
      </w:r>
    </w:p>
    <w:p w:rsidR="00894144" w:rsidRPr="00894144" w:rsidRDefault="00734198"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w:t>
      </w:r>
      <w:r w:rsidR="00CA4485">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6. Содержание обучения в 1 классе</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w:t>
      </w:r>
      <w:r w:rsidR="00894144" w:rsidRPr="00894144">
        <w:rPr>
          <w:rFonts w:ascii="Times New Roman" w:eastAsia="Times New Roman" w:hAnsi="Times New Roman" w:cs="Times New Roman"/>
          <w:i/>
          <w:sz w:val="24"/>
          <w:szCs w:val="24"/>
          <w:lang w:eastAsia="ru-RU"/>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.6.1.1. </w:t>
      </w:r>
      <w:r w:rsidR="00894144" w:rsidRPr="00894144">
        <w:rPr>
          <w:rFonts w:ascii="Times New Roman" w:eastAsia="Times New Roman" w:hAnsi="Times New Roman" w:cs="Times New Roman"/>
          <w:b/>
          <w:sz w:val="24"/>
          <w:szCs w:val="24"/>
          <w:lang w:eastAsia="ru-RU"/>
        </w:rPr>
        <w:t>Развитие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Понимание текста при его прослушивании и при самостоятельном чтении вслух.</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6.1.2. </w:t>
      </w:r>
      <w:r w:rsidR="00894144" w:rsidRPr="00894144">
        <w:rPr>
          <w:rFonts w:ascii="Times New Roman" w:eastAsia="Times New Roman" w:hAnsi="Times New Roman" w:cs="Times New Roman"/>
          <w:b/>
          <w:sz w:val="24"/>
          <w:szCs w:val="24"/>
          <w:lang w:eastAsia="ru-RU"/>
        </w:rPr>
        <w:t>Слово и предложение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6.1.3. Ф</w:t>
      </w:r>
      <w:r w:rsidR="00894144" w:rsidRPr="00894144">
        <w:rPr>
          <w:rFonts w:ascii="Times New Roman" w:eastAsia="Times New Roman" w:hAnsi="Times New Roman" w:cs="Times New Roman"/>
          <w:b/>
          <w:sz w:val="24"/>
          <w:szCs w:val="24"/>
          <w:lang w:eastAsia="ru-RU"/>
        </w:rPr>
        <w:t>онетика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6.1.4. </w:t>
      </w:r>
      <w:r w:rsidR="00894144" w:rsidRPr="00894144">
        <w:rPr>
          <w:rFonts w:ascii="Times New Roman" w:eastAsia="Times New Roman" w:hAnsi="Times New Roman" w:cs="Times New Roman"/>
          <w:b/>
          <w:sz w:val="24"/>
          <w:szCs w:val="24"/>
          <w:lang w:eastAsia="ru-RU"/>
        </w:rPr>
        <w:t>Графика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94144" w:rsidRPr="00894144" w:rsidRDefault="00734198"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6.1.5. </w:t>
      </w:r>
      <w:r w:rsidR="00894144" w:rsidRPr="00894144">
        <w:rPr>
          <w:rFonts w:ascii="Times New Roman" w:eastAsia="Times New Roman" w:hAnsi="Times New Roman" w:cs="Times New Roman"/>
          <w:b/>
          <w:sz w:val="24"/>
          <w:szCs w:val="24"/>
          <w:lang w:eastAsia="ru-RU"/>
        </w:rPr>
        <w:t>Чтение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6.1.6.</w:t>
      </w:r>
      <w:r w:rsidR="00894144" w:rsidRPr="00894144">
        <w:rPr>
          <w:rFonts w:ascii="Times New Roman" w:eastAsia="Times New Roman" w:hAnsi="Times New Roman" w:cs="Times New Roman"/>
          <w:b/>
          <w:sz w:val="24"/>
          <w:szCs w:val="24"/>
          <w:lang w:eastAsia="ru-RU"/>
        </w:rPr>
        <w:t xml:space="preserve"> Письмо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894144" w:rsidRPr="00894144" w:rsidRDefault="002D4C0A" w:rsidP="00894144">
      <w:pPr>
        <w:spacing w:before="238" w:after="0" w:line="240" w:lineRule="auto"/>
        <w:ind w:firstLine="53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6.1.7. </w:t>
      </w:r>
      <w:r w:rsidR="00894144" w:rsidRPr="00894144">
        <w:rPr>
          <w:rFonts w:ascii="Times New Roman" w:eastAsia="Times New Roman" w:hAnsi="Times New Roman" w:cs="Times New Roman"/>
          <w:b/>
          <w:sz w:val="24"/>
          <w:szCs w:val="24"/>
          <w:lang w:eastAsia="ru-RU"/>
        </w:rPr>
        <w:t>Орфография и пунктуация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 </w:t>
      </w:r>
      <w:r w:rsidR="00894144" w:rsidRPr="00894144">
        <w:rPr>
          <w:rFonts w:ascii="Times New Roman" w:eastAsia="Times New Roman" w:hAnsi="Times New Roman" w:cs="Times New Roman"/>
          <w:b/>
          <w:sz w:val="24"/>
          <w:szCs w:val="24"/>
          <w:u w:val="single"/>
          <w:lang w:eastAsia="ru-RU"/>
        </w:rPr>
        <w:t>Систематический курс</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6.2.1. </w:t>
      </w:r>
      <w:r w:rsidR="00894144" w:rsidRPr="00894144">
        <w:rPr>
          <w:rFonts w:ascii="Times New Roman" w:eastAsia="Times New Roman" w:hAnsi="Times New Roman" w:cs="Times New Roman"/>
          <w:b/>
          <w:sz w:val="24"/>
          <w:szCs w:val="24"/>
          <w:lang w:eastAsia="ru-RU"/>
        </w:rPr>
        <w:t>Общие сведения о языке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Язык как основное средство человеческого общения. Цели и ситуации общения.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6.2.2. </w:t>
      </w:r>
      <w:r w:rsidR="00894144" w:rsidRPr="00894144">
        <w:rPr>
          <w:rFonts w:ascii="Times New Roman" w:eastAsia="Times New Roman" w:hAnsi="Times New Roman" w:cs="Times New Roman"/>
          <w:b/>
          <w:sz w:val="24"/>
          <w:szCs w:val="24"/>
          <w:lang w:eastAsia="ru-RU"/>
        </w:rPr>
        <w:t>Фонетика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 xml:space="preserve">.6.2.3. </w:t>
      </w:r>
      <w:r w:rsidR="00894144" w:rsidRPr="00894144">
        <w:rPr>
          <w:rFonts w:ascii="Times New Roman" w:eastAsia="Times New Roman" w:hAnsi="Times New Roman" w:cs="Times New Roman"/>
          <w:b/>
          <w:sz w:val="24"/>
          <w:szCs w:val="24"/>
          <w:lang w:eastAsia="ru-RU"/>
        </w:rPr>
        <w:t>Графика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Установление соотношения звукового и буквенного состава слова в словах типа стол, конь.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894144" w:rsidRPr="00894144" w:rsidRDefault="002D4C0A" w:rsidP="00894144">
      <w:pPr>
        <w:spacing w:before="238" w:after="0" w:line="240" w:lineRule="auto"/>
        <w:ind w:firstLine="53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6.2.4. </w:t>
      </w:r>
      <w:r w:rsidR="00894144" w:rsidRPr="00894144">
        <w:rPr>
          <w:rFonts w:ascii="Times New Roman" w:eastAsia="Times New Roman" w:hAnsi="Times New Roman" w:cs="Times New Roman"/>
          <w:b/>
          <w:sz w:val="24"/>
          <w:szCs w:val="24"/>
          <w:lang w:eastAsia="ru-RU"/>
        </w:rPr>
        <w:t>Орфоэпия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6.2.5. </w:t>
      </w:r>
      <w:r w:rsidR="00894144" w:rsidRPr="00894144">
        <w:rPr>
          <w:rFonts w:ascii="Times New Roman" w:eastAsia="Times New Roman" w:hAnsi="Times New Roman" w:cs="Times New Roman"/>
          <w:b/>
          <w:sz w:val="24"/>
          <w:szCs w:val="24"/>
          <w:lang w:eastAsia="ru-RU"/>
        </w:rPr>
        <w:t>Лексика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Слово как единица языка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Слово как название предмета, признака предмета, действия предмета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Выявление слов, значение которых требует уточнения.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6.2.6. </w:t>
      </w:r>
      <w:r w:rsidR="00894144" w:rsidRPr="00894144">
        <w:rPr>
          <w:rFonts w:ascii="Times New Roman" w:eastAsia="Times New Roman" w:hAnsi="Times New Roman" w:cs="Times New Roman"/>
          <w:b/>
          <w:sz w:val="24"/>
          <w:szCs w:val="24"/>
          <w:lang w:eastAsia="ru-RU"/>
        </w:rPr>
        <w:t>Синтаксис</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Предложение как единица языка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Восстановление деформированных предложений. Составление предложений из набора форм слов.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6.2.7. </w:t>
      </w:r>
      <w:r w:rsidR="00894144" w:rsidRPr="00894144">
        <w:rPr>
          <w:rFonts w:ascii="Times New Roman" w:eastAsia="Times New Roman" w:hAnsi="Times New Roman" w:cs="Times New Roman"/>
          <w:b/>
          <w:sz w:val="24"/>
          <w:szCs w:val="24"/>
          <w:lang w:eastAsia="ru-RU"/>
        </w:rPr>
        <w:t>Орфография и пунктуация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Правила правописания и их применение: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раздельное написание слов в предложении;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прописная буква в начале предложения и в именах собственных: в именах и фамилиях людей, кличках животных;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перенос слов (без учета морфемного членения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гласные после шипящих в сочетаниях жи, ши (в положении под ударением), ча, ща, чу, щу;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сочетания чк, чн;</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слова с непроверяемыми гласными и согласными (перечень слов в орфографическом словаре учебника);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знаки препинания в конце предложения: точка, вопросительный и восклицательный знаки.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Алгоритм списывания текста.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6.2.8. </w:t>
      </w:r>
      <w:r w:rsidR="00894144" w:rsidRPr="00894144">
        <w:rPr>
          <w:rFonts w:ascii="Times New Roman" w:eastAsia="Times New Roman" w:hAnsi="Times New Roman" w:cs="Times New Roman"/>
          <w:b/>
          <w:sz w:val="24"/>
          <w:szCs w:val="24"/>
          <w:lang w:eastAsia="ru-RU"/>
        </w:rPr>
        <w:t>Развитие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Речь как основная форма общения между людьми. Текст как единица речи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Составление небольших рассказов на основе наблюдений.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6.3.1. Базовые логические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устанавливать основания для сравнения звукового состава слов: выделять признаки сходства и различия;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6.3.2. Базовые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изменения звуковой модели по предложенному учителем правилу, подбирать слова к модели;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о соответствии звукового и буквенного состава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алфавит для самостоятельного упорядочивания списка слов.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6.3.3.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графическую информацию - модели звукового состава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создавать модели звукового состава слова.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6.3.4. Общение как часть коммуникативных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суждения, выражать эмоции в соответствии с целями и условиями общения в знакомой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уважительное отношение к собеседнику, соблюдать в процессе общения нормы речевого этикета;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ведения диалога;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разные точки зрения;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 процессе учебного диалога отвечать на вопросы по изученному материалу;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речевое высказывание об обозначении звуков буквами; о звуковом и буквенном составе слова.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6.3.5. Самоорганизация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последовательность учебных операций при проведении звукового анализа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последовательность учебных операций при списывании;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6.3.6. Самоконтроль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правильность написания букв, соединений букв, слов, предложений.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6.3.7.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2D4C0A"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3.1</w:t>
      </w:r>
      <w:r w:rsidR="00894144" w:rsidRPr="00894144">
        <w:rPr>
          <w:rFonts w:ascii="Times New Roman" w:eastAsia="Times New Roman" w:hAnsi="Times New Roman" w:cs="Times New Roman"/>
          <w:b/>
          <w:bCs/>
          <w:sz w:val="24"/>
          <w:szCs w:val="24"/>
          <w:lang w:eastAsia="ru-RU"/>
        </w:rPr>
        <w:t>.</w:t>
      </w:r>
      <w:r w:rsidR="00CA4485">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7. Содержание обучения во 2 классе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7.1. </w:t>
      </w:r>
      <w:r w:rsidR="00894144" w:rsidRPr="00894144">
        <w:rPr>
          <w:rFonts w:ascii="Times New Roman" w:eastAsia="Times New Roman" w:hAnsi="Times New Roman" w:cs="Times New Roman"/>
          <w:b/>
          <w:sz w:val="24"/>
          <w:szCs w:val="24"/>
          <w:lang w:eastAsia="ru-RU"/>
        </w:rPr>
        <w:t>Общие сведения о языке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 xml:space="preserve">.7.2. </w:t>
      </w:r>
      <w:r w:rsidR="00894144" w:rsidRPr="00894144">
        <w:rPr>
          <w:rFonts w:ascii="Times New Roman" w:eastAsia="Times New Roman" w:hAnsi="Times New Roman" w:cs="Times New Roman"/>
          <w:b/>
          <w:sz w:val="24"/>
          <w:szCs w:val="24"/>
          <w:lang w:eastAsia="ru-RU"/>
        </w:rPr>
        <w:t>Фонетика и графика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Парные и непарные по твердости - мягкости согласные звуки.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Парные и непарные по звонкости - глухости согласные звуки.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Соотношение звукового и буквенного состава в словах с буквами е, ё, ю, я (в начале слова и после гласных).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Деление слов на слоги (в том числе при стечении согласных).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знания алфавита при работе со словарями.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7.3.</w:t>
      </w:r>
      <w:r w:rsidR="00894144" w:rsidRPr="00894144">
        <w:rPr>
          <w:rFonts w:ascii="Times New Roman" w:eastAsia="Times New Roman" w:hAnsi="Times New Roman" w:cs="Times New Roman"/>
          <w:b/>
          <w:sz w:val="24"/>
          <w:szCs w:val="24"/>
          <w:lang w:eastAsia="ru-RU"/>
        </w:rPr>
        <w:t xml:space="preserve"> Орфоэпия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7.4. </w:t>
      </w:r>
      <w:r w:rsidR="00894144" w:rsidRPr="00894144">
        <w:rPr>
          <w:rFonts w:ascii="Times New Roman" w:eastAsia="Times New Roman" w:hAnsi="Times New Roman" w:cs="Times New Roman"/>
          <w:b/>
          <w:sz w:val="24"/>
          <w:szCs w:val="24"/>
          <w:lang w:eastAsia="ru-RU"/>
        </w:rPr>
        <w:t>Лексика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Однозначные и многозначные слова (простые случаи, наблюдение).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Наблюдение за использованием в речи синонимов, антонимов.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 слова (морфемика).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Суффикс как часть слова (наблюдение). Приставка как часть слова (наблюдение).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7.5. </w:t>
      </w:r>
      <w:r w:rsidR="00894144" w:rsidRPr="00894144">
        <w:rPr>
          <w:rFonts w:ascii="Times New Roman" w:eastAsia="Times New Roman" w:hAnsi="Times New Roman" w:cs="Times New Roman"/>
          <w:b/>
          <w:sz w:val="24"/>
          <w:szCs w:val="24"/>
          <w:lang w:eastAsia="ru-RU"/>
        </w:rPr>
        <w:t>Морфология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Имя существительное (ознакомление): общее значение, вопросы ("кто?", "что?"), употребление в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Глагол (ознакомление): общее значение, вопросы ("что делать?", "что сделать?" и другие), употребление в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Предлог. Отличие предлогов от приставок. Наиболее распространенные предлоги: в, на, из, без, над, до, у, о, об и другое.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7.6. </w:t>
      </w:r>
      <w:r w:rsidR="00894144" w:rsidRPr="00894144">
        <w:rPr>
          <w:rFonts w:ascii="Times New Roman" w:eastAsia="Times New Roman" w:hAnsi="Times New Roman" w:cs="Times New Roman"/>
          <w:b/>
          <w:sz w:val="24"/>
          <w:szCs w:val="24"/>
          <w:lang w:eastAsia="ru-RU"/>
        </w:rPr>
        <w:t>Синтаксис</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Порядок слов в предложении; связь слов в предложении (повторение).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7.7. </w:t>
      </w:r>
      <w:r w:rsidR="00894144" w:rsidRPr="00894144">
        <w:rPr>
          <w:rFonts w:ascii="Times New Roman" w:eastAsia="Times New Roman" w:hAnsi="Times New Roman" w:cs="Times New Roman"/>
          <w:b/>
          <w:sz w:val="24"/>
          <w:szCs w:val="24"/>
          <w:lang w:eastAsia="ru-RU"/>
        </w:rPr>
        <w:t>Орфография и пунктуация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Правила правописания и их применение: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разделительный мягкий знак;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сочетания чт, щн, нч;</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проверяемые безударные гласные в корне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парные звонкие и глухие согласные в корне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непроверяемые гласные и согласные (перечень слов в орфографическом словаре учебника);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прописная буква в именах собственных: имена, фамилии, отчества людей, клички животных, географические названия;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7.8. </w:t>
      </w:r>
      <w:r w:rsidR="00894144" w:rsidRPr="00894144">
        <w:rPr>
          <w:rFonts w:ascii="Times New Roman" w:eastAsia="Times New Roman" w:hAnsi="Times New Roman" w:cs="Times New Roman"/>
          <w:b/>
          <w:sz w:val="24"/>
          <w:szCs w:val="24"/>
          <w:lang w:eastAsia="ru-RU"/>
        </w:rPr>
        <w:t>Развитие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Составление устного рассказа по репродукции картины. Составление устного рассказа с опорой на личные наблюдения и на вопросы.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Типы текстов: описание, повествование, рассуждение, их особенности (первичное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Поздравление и поздравительная открытка.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Подробное изложение повествовательного текста объемом 30 - 45 слов с опорой на вопросы.</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7.9.1. Базовые логические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значение однокоренных (родственных) слов: указывать сходство и различие лексического значения;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буквенную оболочку однокоренных (родственных) слов: выявлять случаи чередования;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основания для сравнения слов: на какой вопрос отвечают, что обозначают;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звуки по заданным параметрам;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признак, по которому проведена классификация звуков, букв, слов, предложений;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находить закономерности в процессе наблюдения за языковыми единицами;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изученных понятиях (корень, окончание, текст); соотносить понятие с его краткой характеристикой.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7.9.2. Базовые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плану наблюдение за языковыми единицами (слово, предложение, текст);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предлагать доказательства того, что слова являются (не являются) однокоренными (родственными).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7.9.3.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 нужный словарь учебника для получения информации;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с помощью словаря значения многозначных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учителя на уроках русского языка создавать схемы, таблицы для представления информации.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7.9.4. Общение как часть коммуникативных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и формулировать суждения о языковых единицах;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признавать возможность существования разных точек зрения в процессе анализа результатов наблюдения за языковыми единицами;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корректно и аргументированно высказывать свое мнение о результатах наблюдения за языковыми единицами;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диалогическое выказывание;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устно и письменно формулировать простые выводы на основе прочитанного или услышанного текста.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7.9.5. Самоорганизация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с помощью учителя действия по решению орфографической задачи;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7.9.6. Самоконтроль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с помощью учителя причины успеха (неудач) при выполнении заданий по русскому языку;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7.9.7. Совместная деятельность способствует формированию умений: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строить действия по достижению цели совместной деятельности при выполнении парных и групповых заданий на уроках русского языка: распределять роли, </w:t>
      </w:r>
      <w:r w:rsidRPr="00894144">
        <w:rPr>
          <w:rFonts w:ascii="Times New Roman" w:eastAsia="Times New Roman" w:hAnsi="Times New Roman" w:cs="Times New Roman"/>
          <w:sz w:val="24"/>
          <w:szCs w:val="24"/>
          <w:lang w:eastAsia="ru-RU"/>
        </w:rPr>
        <w:lastRenderedPageBreak/>
        <w:t>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совместно обсуждать процесс и результат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свой вклад в общий результат.</w:t>
      </w:r>
    </w:p>
    <w:p w:rsidR="00894144" w:rsidRPr="00894144" w:rsidRDefault="002D4C0A"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w:t>
      </w:r>
      <w:r w:rsidR="00CA4485">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8. Содержание обучения в 3 классе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 xml:space="preserve">.8.1. </w:t>
      </w:r>
      <w:r w:rsidR="00894144" w:rsidRPr="00894144">
        <w:rPr>
          <w:rFonts w:ascii="Times New Roman" w:eastAsia="Times New Roman" w:hAnsi="Times New Roman" w:cs="Times New Roman"/>
          <w:b/>
          <w:sz w:val="24"/>
          <w:szCs w:val="24"/>
          <w:lang w:eastAsia="ru-RU"/>
        </w:rPr>
        <w:t>Сведения о русском языке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8.2. </w:t>
      </w:r>
      <w:r w:rsidR="00894144" w:rsidRPr="00894144">
        <w:rPr>
          <w:rFonts w:ascii="Times New Roman" w:eastAsia="Times New Roman" w:hAnsi="Times New Roman" w:cs="Times New Roman"/>
          <w:b/>
          <w:sz w:val="24"/>
          <w:szCs w:val="24"/>
          <w:lang w:eastAsia="ru-RU"/>
        </w:rPr>
        <w:t>Фонетика и графика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Соотношение звукового и буквенного состава в словах с разделительными ь и ъ, в словах с непроизносимыми согласными.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8.3. </w:t>
      </w:r>
      <w:r w:rsidR="00894144" w:rsidRPr="00894144">
        <w:rPr>
          <w:rFonts w:ascii="Times New Roman" w:eastAsia="Times New Roman" w:hAnsi="Times New Roman" w:cs="Times New Roman"/>
          <w:b/>
          <w:sz w:val="24"/>
          <w:szCs w:val="24"/>
          <w:lang w:eastAsia="ru-RU"/>
        </w:rPr>
        <w:t>Орфоэпия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орфоэпического словаря для решения практических задач.</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8.4. </w:t>
      </w:r>
      <w:r w:rsidR="00894144" w:rsidRPr="00894144">
        <w:rPr>
          <w:rFonts w:ascii="Times New Roman" w:eastAsia="Times New Roman" w:hAnsi="Times New Roman" w:cs="Times New Roman"/>
          <w:b/>
          <w:sz w:val="24"/>
          <w:szCs w:val="24"/>
          <w:lang w:eastAsia="ru-RU"/>
        </w:rPr>
        <w:t>Лексика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Повторение: лексическое значение слова.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Прямое и переносное значение слова (ознакомление). Устаревшие слова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 слова (морфемика).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8.5. </w:t>
      </w:r>
      <w:r w:rsidR="00894144" w:rsidRPr="00894144">
        <w:rPr>
          <w:rFonts w:ascii="Times New Roman" w:eastAsia="Times New Roman" w:hAnsi="Times New Roman" w:cs="Times New Roman"/>
          <w:b/>
          <w:sz w:val="24"/>
          <w:szCs w:val="24"/>
          <w:lang w:eastAsia="ru-RU"/>
        </w:rPr>
        <w:t>Морфология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Части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Частица не, ее значение.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8.6. </w:t>
      </w:r>
      <w:r w:rsidR="00894144" w:rsidRPr="00894144">
        <w:rPr>
          <w:rFonts w:ascii="Times New Roman" w:eastAsia="Times New Roman" w:hAnsi="Times New Roman" w:cs="Times New Roman"/>
          <w:b/>
          <w:sz w:val="24"/>
          <w:szCs w:val="24"/>
          <w:lang w:eastAsia="ru-RU"/>
        </w:rPr>
        <w:t>Синтаксис</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Наблюдение за однородными членами предложения с союзами и, а, но и без союзов.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8.7. </w:t>
      </w:r>
      <w:r w:rsidR="00894144" w:rsidRPr="00894144">
        <w:rPr>
          <w:rFonts w:ascii="Times New Roman" w:eastAsia="Times New Roman" w:hAnsi="Times New Roman" w:cs="Times New Roman"/>
          <w:b/>
          <w:sz w:val="24"/>
          <w:szCs w:val="24"/>
          <w:lang w:eastAsia="ru-RU"/>
        </w:rPr>
        <w:t>Орфография и пунктуация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Правила правописания и их применение: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разделительный твердый знак;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непроизносимые согласные в корне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мягкий знак после шипящих на конце имен существительных;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безударные гласные в падежных окончаниях имен существительных (на уровне наблюдения);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безударные гласные в падежных окончаниях имен прилагательных (на уровне наблюдения);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раздельное написание предлогов с личными местоимениями;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непроверяемые гласные и согласные (перечень слов в орфографическом словаре учебника);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раздельное написание частицы не с глаголами.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8.8. </w:t>
      </w:r>
      <w:r w:rsidR="00894144" w:rsidRPr="00894144">
        <w:rPr>
          <w:rFonts w:ascii="Times New Roman" w:eastAsia="Times New Roman" w:hAnsi="Times New Roman" w:cs="Times New Roman"/>
          <w:b/>
          <w:sz w:val="24"/>
          <w:szCs w:val="24"/>
          <w:lang w:eastAsia="ru-RU"/>
        </w:rPr>
        <w:t>Развитие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Особенности речевого этикета в условиях общения с людьми, плохо владеющими русским языком.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Жанр письма, объявления.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Изложение текста по коллективно или самостоятельно составленному плану.</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Изучающее чтение. Функции ознакомительного чтения, ситуации применения.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8.9.1. Базовые логические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грамматические признаки разных частей речи: выделять общие и различные грамматические признаки;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тему и основную мысль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типы текстов (повествование, описание, рассуждение): выделять особенности каждого типа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прямое и переносное значение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слова на основании того, какой частью речи они являются;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существенный признак для классификации звуков, предложений;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8.9.2. Базовые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разрыв между реальным и желательным качеством текста на основе предложенных учителем критериев;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учителя формулировать цель изменения текста, планировать действия по изменению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высказывать предположение в процессе наблюдения за языковым материалом;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плану несложное лингвистическое мини-исследование, выполнять по предложенному плану проектное задание;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наиболее подходящий для данной ситуации тип текста (на основе предложенных критериев).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8.9.3.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 при выполнении мини-исследования;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текстовую, графическую, звуковую информацию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 как результата наблюдения за языковыми единицами.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8.9.4. Общение как часть коммуникативных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 адекватные ситуации общения;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выступления о результатах групповой работы, наблюдения, выполненного мини-исследования, проектного задания;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8.9.6. Самоконтроль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причины успеха (неудач) при выполнении заданий по русскому языку;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.8.9.7.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совместные (в группах) проектные задания с опорой на предложенные образцы;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94144" w:rsidRPr="00894144" w:rsidRDefault="002D4C0A"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w:t>
      </w:r>
      <w:r w:rsidR="00CA4485">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9. Содержание обучения в 4 классе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9.1. </w:t>
      </w:r>
      <w:r w:rsidR="00894144" w:rsidRPr="00894144">
        <w:rPr>
          <w:rFonts w:ascii="Times New Roman" w:eastAsia="Times New Roman" w:hAnsi="Times New Roman" w:cs="Times New Roman"/>
          <w:b/>
          <w:sz w:val="24"/>
          <w:szCs w:val="24"/>
          <w:lang w:eastAsia="ru-RU"/>
        </w:rPr>
        <w:t>Сведения о русском языке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9.2. </w:t>
      </w:r>
      <w:r w:rsidR="00894144" w:rsidRPr="00894144">
        <w:rPr>
          <w:rFonts w:ascii="Times New Roman" w:eastAsia="Times New Roman" w:hAnsi="Times New Roman" w:cs="Times New Roman"/>
          <w:b/>
          <w:sz w:val="24"/>
          <w:szCs w:val="24"/>
          <w:lang w:eastAsia="ru-RU"/>
        </w:rPr>
        <w:t>Фонетика и графика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9.3. </w:t>
      </w:r>
      <w:r w:rsidR="00894144" w:rsidRPr="00894144">
        <w:rPr>
          <w:rFonts w:ascii="Times New Roman" w:eastAsia="Times New Roman" w:hAnsi="Times New Roman" w:cs="Times New Roman"/>
          <w:b/>
          <w:sz w:val="24"/>
          <w:szCs w:val="24"/>
          <w:lang w:eastAsia="ru-RU"/>
        </w:rPr>
        <w:t>Орфоэпия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9.4. </w:t>
      </w:r>
      <w:r w:rsidR="00894144" w:rsidRPr="00894144">
        <w:rPr>
          <w:rFonts w:ascii="Times New Roman" w:eastAsia="Times New Roman" w:hAnsi="Times New Roman" w:cs="Times New Roman"/>
          <w:b/>
          <w:sz w:val="24"/>
          <w:szCs w:val="24"/>
          <w:lang w:eastAsia="ru-RU"/>
        </w:rPr>
        <w:t>Лексика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Наблюдение за использованием в речи фразеологизмов (простые случаи).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 слова (морфемика).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Основа слова.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Состав неизменяемых слов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Значение наиболее употребляемых суффиксов изученных частей речи (ознакомление).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9.5. </w:t>
      </w:r>
      <w:r w:rsidR="00894144" w:rsidRPr="00894144">
        <w:rPr>
          <w:rFonts w:ascii="Times New Roman" w:eastAsia="Times New Roman" w:hAnsi="Times New Roman" w:cs="Times New Roman"/>
          <w:b/>
          <w:sz w:val="24"/>
          <w:szCs w:val="24"/>
          <w:lang w:eastAsia="ru-RU"/>
        </w:rPr>
        <w:t>Морфология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Части речи самостоятельные и служебные.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Наречие (общее представление). Значение, вопросы, употребление в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Предлог. Отличие предлогов от приставок (повторение).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Союз; союзы и, а, но в простых и сложных предложениях.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Частица не, ее значение (повторение).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9.6. </w:t>
      </w:r>
      <w:r w:rsidR="00894144" w:rsidRPr="00894144">
        <w:rPr>
          <w:rFonts w:ascii="Times New Roman" w:eastAsia="Times New Roman" w:hAnsi="Times New Roman" w:cs="Times New Roman"/>
          <w:b/>
          <w:sz w:val="24"/>
          <w:szCs w:val="24"/>
          <w:lang w:eastAsia="ru-RU"/>
        </w:rPr>
        <w:t>Синтаксис</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9.7. </w:t>
      </w:r>
      <w:r w:rsidR="00894144" w:rsidRPr="00894144">
        <w:rPr>
          <w:rFonts w:ascii="Times New Roman" w:eastAsia="Times New Roman" w:hAnsi="Times New Roman" w:cs="Times New Roman"/>
          <w:b/>
          <w:sz w:val="24"/>
          <w:szCs w:val="24"/>
          <w:lang w:eastAsia="ru-RU"/>
        </w:rPr>
        <w:t>Орфография и пунктуация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Правила правописания и их применение: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безударные падежные окончания имен прилагательных;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мягкий знак после шипящих на конце глаголов в форме 2-го лица единственного числа;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наличие или отсутствие мягкого знака в глаголах на -ться и -тся;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безударные личные окончания глаголов;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знаки препинания в предложениях с однородными членами, соединенными союзами и, а, но и без союзов.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Знаки препинания в сложном предложении, состоящем из двух простых (наблюдение).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Знаки препинания в предложении с прямой речью после слов автора (наблюдение).</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9.8. </w:t>
      </w:r>
      <w:r w:rsidR="00894144" w:rsidRPr="00894144">
        <w:rPr>
          <w:rFonts w:ascii="Times New Roman" w:eastAsia="Times New Roman" w:hAnsi="Times New Roman" w:cs="Times New Roman"/>
          <w:b/>
          <w:sz w:val="24"/>
          <w:szCs w:val="24"/>
          <w:lang w:eastAsia="ru-RU"/>
        </w:rPr>
        <w:t>Развитие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Корректирование текстов (заданных и собственных) с учетом точности, правильности, богатства и выразительности письменной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Сочинение как вид письменной работы.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9.9.1. Базовые логические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слова на основании того, какой частью речи они являются;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глаголы в группы по определенному признаку (например, время, спряжение);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предложения по определенному признаку, самостоятельно устанавливать этот признак;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классифицировать предложенные языковые единицы;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устно характеризовать языковые единицы по заданным признакам;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9.9.2. Базовые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алгоритму различные виды анализа (звуко-буквенный, морфемный, морфологический, синтаксический);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прогнозировать возможное развитие речевой ситуации.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9.9.3.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9.9.4. Общение как часть коммуникативных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 определяя необходимый в данной речевой ситуации тип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публичные выступления;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9.9.5. Самоорганизация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планировать действия по решению учебной задачи для получения результата;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предвидеть трудности и возможные ошибки.</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9.9.6. Самоконтроль как часть регулятивных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контролировать процесс и результат выполнения задания, корректировать учебные действия для преодоления ошибок;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ошибки в своей и чужих работах, устанавливать их причины;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по предложенным критериям общий результат деятельности и свой вклад в нее;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адекватно принимать оценку своей работы.</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9.9.7.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свой вклад в общий результат;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 планы, идеи.</w:t>
      </w:r>
    </w:p>
    <w:p w:rsidR="00894144" w:rsidRPr="00894144" w:rsidRDefault="002D4C0A"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894144" w:rsidRPr="00894144">
        <w:rPr>
          <w:rFonts w:ascii="Times New Roman" w:eastAsia="Times New Roman" w:hAnsi="Times New Roman" w:cs="Times New Roman"/>
          <w:b/>
          <w:bCs/>
          <w:sz w:val="24"/>
          <w:szCs w:val="24"/>
          <w:lang w:eastAsia="ru-RU"/>
        </w:rPr>
        <w:t>.</w:t>
      </w:r>
      <w:r w:rsidR="00CA4485">
        <w:rPr>
          <w:rFonts w:ascii="Times New Roman" w:eastAsia="Times New Roman" w:hAnsi="Times New Roman" w:cs="Times New Roman"/>
          <w:b/>
          <w:bCs/>
          <w:sz w:val="24"/>
          <w:szCs w:val="24"/>
          <w:lang w:eastAsia="ru-RU"/>
        </w:rPr>
        <w:t>1.</w:t>
      </w:r>
      <w:r w:rsidR="00894144" w:rsidRPr="00894144">
        <w:rPr>
          <w:rFonts w:ascii="Times New Roman" w:eastAsia="Times New Roman" w:hAnsi="Times New Roman" w:cs="Times New Roman"/>
          <w:b/>
          <w:bCs/>
          <w:sz w:val="24"/>
          <w:szCs w:val="24"/>
          <w:lang w:eastAsia="ru-RU"/>
        </w:rPr>
        <w:t>10. Планируемые результаты освоения программы по русскому языку на уровне начального общего образования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10.1.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1) </w:t>
      </w:r>
      <w:r w:rsidRPr="00894144">
        <w:rPr>
          <w:rFonts w:ascii="Times New Roman" w:eastAsia="Times New Roman" w:hAnsi="Times New Roman" w:cs="Times New Roman"/>
          <w:sz w:val="24"/>
          <w:szCs w:val="24"/>
          <w:u w:val="single"/>
          <w:lang w:eastAsia="ru-RU"/>
        </w:rPr>
        <w:t>гражданско-патриотического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становление ценностного отношения к своей Родине, в том числе через изучение русского языка, отражающего историю и культуру страны;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u w:val="single"/>
          <w:lang w:eastAsia="ru-RU"/>
        </w:rPr>
      </w:pPr>
      <w:r w:rsidRPr="00894144">
        <w:rPr>
          <w:rFonts w:ascii="Times New Roman" w:eastAsia="Times New Roman" w:hAnsi="Times New Roman" w:cs="Times New Roman"/>
          <w:sz w:val="24"/>
          <w:szCs w:val="24"/>
          <w:lang w:eastAsia="ru-RU"/>
        </w:rPr>
        <w:t xml:space="preserve">2) </w:t>
      </w:r>
      <w:r w:rsidRPr="00894144">
        <w:rPr>
          <w:rFonts w:ascii="Times New Roman" w:eastAsia="Times New Roman" w:hAnsi="Times New Roman" w:cs="Times New Roman"/>
          <w:sz w:val="24"/>
          <w:szCs w:val="24"/>
          <w:u w:val="single"/>
          <w:lang w:eastAsia="ru-RU"/>
        </w:rPr>
        <w:t>духовно-нравственного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языка как одной из главных духовно-нравственных ценностей народа;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признание индивидуальности каждого человека с опорой на собственный жизненный и читательский опыт;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3) </w:t>
      </w:r>
      <w:r w:rsidRPr="00894144">
        <w:rPr>
          <w:rFonts w:ascii="Times New Roman" w:eastAsia="Times New Roman" w:hAnsi="Times New Roman" w:cs="Times New Roman"/>
          <w:sz w:val="24"/>
          <w:szCs w:val="24"/>
          <w:u w:val="single"/>
          <w:lang w:eastAsia="ru-RU"/>
        </w:rPr>
        <w:t>эстетического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стремление к самовыражению в искусстве слова; осознание важности русского языка как средства общения и самовыражения;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4) физического воспитания, формирования культуры здоровья и эмоционального благополучия: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соблюдение правил безопасного поиска в информационной среде дополнительной информации в процессе языкового образования;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5) </w:t>
      </w:r>
      <w:r w:rsidRPr="00894144">
        <w:rPr>
          <w:rFonts w:ascii="Times New Roman" w:eastAsia="Times New Roman" w:hAnsi="Times New Roman" w:cs="Times New Roman"/>
          <w:sz w:val="24"/>
          <w:szCs w:val="24"/>
          <w:u w:val="single"/>
          <w:lang w:eastAsia="ru-RU"/>
        </w:rPr>
        <w:t>трудового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6) </w:t>
      </w:r>
      <w:r w:rsidRPr="00894144">
        <w:rPr>
          <w:rFonts w:ascii="Times New Roman" w:eastAsia="Times New Roman" w:hAnsi="Times New Roman" w:cs="Times New Roman"/>
          <w:sz w:val="24"/>
          <w:szCs w:val="24"/>
          <w:u w:val="single"/>
          <w:lang w:eastAsia="ru-RU"/>
        </w:rPr>
        <w:t>экологического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бережное отношение к природе, формируемое в процессе работы с текстами;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неприятие действий, приносящих вред природе;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7) </w:t>
      </w:r>
      <w:r w:rsidRPr="00894144">
        <w:rPr>
          <w:rFonts w:ascii="Times New Roman" w:eastAsia="Times New Roman" w:hAnsi="Times New Roman" w:cs="Times New Roman"/>
          <w:sz w:val="24"/>
          <w:szCs w:val="24"/>
          <w:u w:val="single"/>
          <w:lang w:eastAsia="ru-RU"/>
        </w:rPr>
        <w:t>ценности научного познания: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2D4C0A"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объекты (языковые единицы) по определенному признаку;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причинно-следственные связи в ситуациях наблюдения за языковым материалом, делать выводы.</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учителя формулировать цель, планировать изменения языкового объекта, речевой ситуации;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несколько вариантов выполнения задания, выбирать наиболее целесообразный (на основе предложенных критериев);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плану несложное лингвистическое мини-исследование, выполнять по предложенному плану проектное задание;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 нужный словарь для получения запрашиваемой информации, для уточнения;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согласно заданному алгоритму находить представленную в явном виде информацию в предложенном источнике: в словарях, справочниках;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894144" w:rsidRPr="00894144">
        <w:rPr>
          <w:rFonts w:ascii="Times New Roman" w:eastAsia="Times New Roman" w:hAnsi="Times New Roman" w:cs="Times New Roman"/>
          <w:sz w:val="24"/>
          <w:szCs w:val="24"/>
          <w:lang w:eastAsia="ru-RU"/>
        </w:rPr>
        <w:t>.10.2.4. У обучающегося будут сформированы следующие умения общения как часть коммуникативных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корректно и аргументированно высказывать свое мнение;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 в соответствии с речевой ситуацией;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10.2.5. У обучающегося будут сформированы следующие умения самоорганизации как части регулятивных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10.2.6. У обучающегося будут сформированы следующие умения самоконтроля как части регулятивных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причины успеха (неудач) учебной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свои учебные действия для преодоления речевых и орфографических ошибок;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результат деятельности с поставленной учебной задачей по выделению, характеристике, использованию языковых единиц;</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ошибку, допущенную при работе с языковым материалом, находить орфографическую и пунктуационную ошибку;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результаты своей деятельности и деятельности одноклассников, объективно оценивать их по предложенным критериям.</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10.2.7. У обучающегося будут сформированы следующие умения совместной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готовность руководить, выполнять поручения, подчиняться, самостоятельно разрешать конфликты;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свой вклад в общий результат;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10.3. Предметные результаты изучения русского языка. К концу обучения в 1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различать слово и предложение; вычленять слова из предложений;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вычленять звуки из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гласные и согласные звуки (в том числе различать в словах согласный звук [й'] и гласный звук [и]);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ударные и безударные гласные звуки;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согласные звуки: мягкие и твердые, звонкие и глухие (вне слова и в слове);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понятия "звук" и "буква";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количество слогов в слове; делить слова на слоги (простые случаи: слова без стечения согласных); определять в слове ударный слог;</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-обозначать на письме мягкость согласных звуков буквами е, ё, ю, я и буквой ь в конце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аккуратным разборчивым почерком без искажений прописные и строчные буквы, соединения букв,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правильно списывать (без пропусков и искажений букв) слова и предложения, тексты объемом не более 25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и исправлять ошибки на изученные правила, описки;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прослушанный текст;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в тексте слова, значение которых требует уточнения;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предложение из набора форм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устно составлять текст из 3 - 5 предложений по сюжетным картинкам и на основе наблюдений;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изученные понятия в процессе решения учебных задач.</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2D4C0A"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10.4. Предметные результаты изучения русского языка. К концу обучения во 2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осознавать язык как основное средство общения;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количество слогов в слове; делить слово на слоги (в том числе слова со стечением согласных);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соотношение звукового и буквенного состава слова, в том числе с учетом функций букв е, ё, ю, 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обозначать на письме мягкость согласных звуков буквой мягкий знак в середине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однокоренные слова;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выделять в слове корень (простые случаи);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выделять в слове окончание;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слова, отвечающие на вопросы "кто?", "что?";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слова, отвечающие на вопросы "что делать?", "что сделать?" и другие;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слова, отвечающие на вопросы "какой?", "какая?", "какое?", "какие?";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правильно списывать (без пропусков и искажений букв) слова и предложения, тексты объемом не более 50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 диктовку (без пропусков и искажений букв) слова, предложения, тексты объемом не более 45 слов с учетом изученных правил правописания;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и исправлять ошибки на изученные правила, описки;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пользоваться толковым, орфографическим, орфоэпическим словарями учебника;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простые выводы на основе прочитанного (услышанного) устно и письменно (1 - 2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предложения из слов, устанавливая между ними смысловую связь по вопросам;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тему текста и озаглавливать текст, отражая его тему;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текст из разрозненных предложений, частей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подробное изложение повествовательного текста объемом 30 - 45 слов с опорой на вопросы;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своими словами значение изученных понятий; использовать изученные понятия в процессе решения учебных задач.</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2D4C0A"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10.5. Предметные результаты изучения русского языка. К концу обучения в 3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значение русского языка как государственного языка Российской Федерации;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сравнивать, классифицировать звуки вне слова и в слове по заданным параметрам;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производить звуко-буквенный анализ слова (в словах с орфограммами; без транскрибирования);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в словах с однозначно выделяемыми морфемами окончание, корень, приставку, суффикс;</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случаи употребления синонимов и антонимов; подбирать синонимы и антонимы к словам разных частей речи;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распознавать слова, употребленные в прямом и переносном значении (простые случаи);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значение слова в тексте;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имена прилагательные; определять грамматические признаки имен прилагательных: род, число, падеж;</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изменять имена прилагательные по падежам, числам, родам (в единственном числе) в соответствии с падежом, числом и родом имен существительных;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личные местоимения (в начальной форме);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личные местоимения для устранения неоправданных повторов в тексте;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предлоги и приставки;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вид предложения по цели высказывания и по эмоциональной окраске;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главные и второстепенные (без деления на виды) члены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распознавать распространенные и нераспространенные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правильно списывать слова, предложения, тексты объемом не более 70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 диктовку тексты объемом не более 65 слов с учетом изученных правил правописания;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и исправлять ошибки на изученные правила, описки;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тексты разных типов, находить в тексте заданную информацию;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устно и письменно на основе прочитанной (услышанной) информации простые выводы (1 - 2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связь предложений в тексте (с помощью личных местоимений, синонимов, союзов и, а, но);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ключевые слова в тексте;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тему текста и основную мысль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части текста (абзацы) и отражать с помощью ключевых слов или предложений их смысловое содержание;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план текста, создавать по нему текст и корректировать текст;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подробное изложение по заданному, коллективно или самостоятельно составленному плану;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своими словами значение изученных понятий, использовать изученные понятия в процессе решения учебных задач;</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уточнять значение слова с помощью толкового словаря.</w:t>
      </w:r>
    </w:p>
    <w:p w:rsidR="00894144" w:rsidRPr="00894144" w:rsidRDefault="002D4C0A"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894144" w:rsidRPr="00894144">
        <w:rPr>
          <w:rFonts w:ascii="Times New Roman" w:eastAsia="Times New Roman" w:hAnsi="Times New Roman" w:cs="Times New Roman"/>
          <w:sz w:val="24"/>
          <w:szCs w:val="24"/>
          <w:lang w:eastAsia="ru-RU"/>
        </w:rPr>
        <w:t>.</w:t>
      </w:r>
      <w:r w:rsidR="00CA4485">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10.6. Предметные результаты изучения русского языка. К концу обучения в 4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роль языка как основного средства общения;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роль русского языка как государственного языка Российской Федерации и языка межнационального общения;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осознавать правильную устную и письменную речь как показатель общей культуры человека;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звуко-буквенный разбор слов (в соответствии с предложенным в учебнике алгоритмом);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к предложенным словам синонимы; подбирать к предложенным словам антонимы;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в речи слова, значение которых требует уточнения, определять значение слова по контексту;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принадлежность слова к определенной части речи (в объеме изученного) по комплексу освоенных грамматических признаков;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грамматические признаки имен существительных: склонение, род, число, падеж; проводить разбор имени существительного как части речи;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предложение, словосочетание и слово;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классифицировать предложения по цели высказывания и по эмоциональной окраске;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распространенные и нераспространенные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производить синтаксический разбор простого предложения;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правильно списывать тексты объемом не более 85 слов;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под диктовку тексты объемом не более 80 слов с учетом изученных правил правописания;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находить и исправлять орфографические и пунктуационные ошибки на изученные правила, описки;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осознавать ситуацию общения (с какой целью, с кем, где происходит общение); выбирать адекватные языковые средства в ситуации общения;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тему и основную мысль текста; самостоятельно озаглавливать текст с опорой на тему или основную мысль;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порядок предложений и частей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план к заданным текстам;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подробный пересказ текста (устно и письменно);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выборочный пересказ текста (устно);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писать (после предварительной подготовки) сочинения по заданным темам;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своими словами значение изученных понятий; использовать изученные понятия;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894144" w:rsidRPr="00894144" w:rsidRDefault="008B0657"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CA4485">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 «Литературное чтение»</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94144" w:rsidRPr="00894144" w:rsidRDefault="008B0657"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CA4485">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.5. Пояснительная записка</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.5.1. Программа по литературному чтению на уровне начального общего образования МОУ «СОШ № 1» составлена на основе требований к результатам освоения программы начального общего образования ФГОС НОО, а также ориентирована на </w:t>
      </w:r>
      <w:r w:rsidR="00894144" w:rsidRPr="00894144">
        <w:rPr>
          <w:rFonts w:ascii="Times New Roman" w:eastAsia="Times New Roman" w:hAnsi="Times New Roman" w:cs="Times New Roman"/>
          <w:sz w:val="24"/>
          <w:szCs w:val="24"/>
          <w:lang w:eastAsia="ru-RU"/>
        </w:rPr>
        <w:lastRenderedPageBreak/>
        <w:t>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.5.4. </w:t>
      </w:r>
      <w:r w:rsidR="00894144" w:rsidRPr="00894144">
        <w:rPr>
          <w:rFonts w:ascii="Times New Roman" w:eastAsia="Times New Roman" w:hAnsi="Times New Roman" w:cs="Times New Roman"/>
          <w:b/>
          <w:sz w:val="24"/>
          <w:szCs w:val="24"/>
          <w:lang w:eastAsia="ru-RU"/>
        </w:rPr>
        <w:t>Приоритетная цель обучения литературному чтению</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i/>
          <w:sz w:val="24"/>
          <w:szCs w:val="24"/>
          <w:u w:val="single"/>
          <w:lang w:eastAsia="ru-RU"/>
        </w:rPr>
        <w:t xml:space="preserve">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sidR="00894144" w:rsidRPr="00894144">
        <w:rPr>
          <w:rFonts w:ascii="Times New Roman" w:eastAsia="Times New Roman" w:hAnsi="Times New Roman" w:cs="Times New Roman"/>
          <w:sz w:val="24"/>
          <w:szCs w:val="24"/>
          <w:lang w:eastAsia="ru-RU"/>
        </w:rPr>
        <w:t>.</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.5.6</w:t>
      </w:r>
      <w:r w:rsidR="00894144" w:rsidRPr="00894144">
        <w:rPr>
          <w:rFonts w:ascii="Times New Roman" w:eastAsia="Times New Roman" w:hAnsi="Times New Roman" w:cs="Times New Roman"/>
          <w:b/>
          <w:sz w:val="24"/>
          <w:szCs w:val="24"/>
          <w:lang w:eastAsia="ru-RU"/>
        </w:rPr>
        <w:t>. Достижение цели изучения литературного чтения определяется решением следующих</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b/>
          <w:sz w:val="24"/>
          <w:szCs w:val="24"/>
          <w:lang w:eastAsia="ru-RU"/>
        </w:rPr>
        <w:t>задач</w:t>
      </w:r>
      <w:r w:rsidR="00894144"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достижение необходимого для продолжения образования уровня общего речевого развития;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первоначальное представление о многообразии жанров художественных произведений и произведений устного народного творчества;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94144" w:rsidRPr="00894144" w:rsidRDefault="008B065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w:t>
      </w:r>
      <w:r w:rsidR="00894144" w:rsidRPr="00894144">
        <w:rPr>
          <w:rFonts w:ascii="Times New Roman" w:eastAsia="Times New Roman" w:hAnsi="Times New Roman" w:cs="Times New Roman"/>
          <w:sz w:val="24"/>
          <w:szCs w:val="24"/>
          <w:lang w:eastAsia="ru-RU"/>
        </w:rPr>
        <w:lastRenderedPageBreak/>
        <w:t>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94144" w:rsidRPr="00894144" w:rsidRDefault="00CA448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w:t>
      </w:r>
      <w:r w:rsidR="00894144" w:rsidRPr="00894144">
        <w:rPr>
          <w:rFonts w:ascii="Times New Roman" w:eastAsia="Times New Roman" w:hAnsi="Times New Roman" w:cs="Times New Roman"/>
          <w:sz w:val="24"/>
          <w:szCs w:val="24"/>
          <w:lang w:eastAsia="ru-RU"/>
        </w:rPr>
        <w:t>.5.12.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Содержание литературного чтения, реализуемого в период обучения грамоте, представлено в программе по русскому языку. </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После периода обучения грамоте начинается раздельное изучение русского языка и литературного чтения. </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На литературное чтение </w:t>
      </w:r>
      <w:r w:rsidRPr="00894144">
        <w:rPr>
          <w:rFonts w:ascii="Times New Roman" w:eastAsia="Times New Roman" w:hAnsi="Times New Roman" w:cs="Times New Roman"/>
          <w:b/>
          <w:sz w:val="24"/>
          <w:szCs w:val="24"/>
          <w:lang w:eastAsia="ru-RU"/>
        </w:rPr>
        <w:t>в 1 классе отводится не менее 10 учебных недель (40 часов),</w:t>
      </w:r>
      <w:r w:rsidRPr="00894144">
        <w:rPr>
          <w:rFonts w:ascii="Times New Roman" w:eastAsia="Times New Roman" w:hAnsi="Times New Roman" w:cs="Times New Roman"/>
          <w:sz w:val="24"/>
          <w:szCs w:val="24"/>
          <w:lang w:eastAsia="ru-RU"/>
        </w:rPr>
        <w:t xml:space="preserve"> для изучения литературного чтения </w:t>
      </w:r>
      <w:r w:rsidRPr="00894144">
        <w:rPr>
          <w:rFonts w:ascii="Times New Roman" w:eastAsia="Times New Roman" w:hAnsi="Times New Roman" w:cs="Times New Roman"/>
          <w:b/>
          <w:sz w:val="24"/>
          <w:szCs w:val="24"/>
          <w:lang w:eastAsia="ru-RU"/>
        </w:rPr>
        <w:t>во 2 - 4 классах рекомендуется отводить по 136 часов (4 часа в неделю в каждом классе).</w:t>
      </w:r>
    </w:p>
    <w:p w:rsidR="00894144" w:rsidRPr="00894144" w:rsidRDefault="00FC474E"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CA4485">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.6. Содержание обучения в 1 классе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.6.1.1.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а также </w:t>
      </w:r>
      <w:r w:rsidR="00894144" w:rsidRPr="00894144">
        <w:rPr>
          <w:rFonts w:ascii="Times New Roman" w:eastAsia="Times New Roman" w:hAnsi="Times New Roman" w:cs="Times New Roman"/>
          <w:i/>
          <w:color w:val="0070C0"/>
          <w:sz w:val="24"/>
          <w:szCs w:val="24"/>
          <w:lang w:eastAsia="ru-RU"/>
        </w:rPr>
        <w:t>произведения вологодских авторов</w:t>
      </w:r>
      <w:r w:rsidR="00894144" w:rsidRPr="00894144">
        <w:rPr>
          <w:rFonts w:ascii="Times New Roman" w:eastAsia="Times New Roman" w:hAnsi="Times New Roman" w:cs="Times New Roman"/>
          <w:sz w:val="24"/>
          <w:szCs w:val="24"/>
          <w:lang w:eastAsia="ru-RU"/>
        </w:rPr>
        <w:t>.</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w:t>
      </w:r>
      <w:r w:rsidR="00894144" w:rsidRPr="00894144">
        <w:rPr>
          <w:rFonts w:ascii="Times New Roman" w:eastAsia="Times New Roman" w:hAnsi="Times New Roman" w:cs="Times New Roman"/>
          <w:sz w:val="24"/>
          <w:szCs w:val="24"/>
          <w:lang w:eastAsia="ru-RU"/>
        </w:rPr>
        <w:lastRenderedPageBreak/>
        <w:t>идеей. Осознание нравственно-этических понятий: друг, дружба, забота, труд, взаимопомощь.</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.6.4.1. Произведения для чтения: потешки, загадки, пословицы.</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44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894144" w:rsidRPr="00894144">
        <w:rPr>
          <w:rFonts w:ascii="Times New Roman" w:eastAsia="Times New Roman" w:hAnsi="Times New Roman" w:cs="Times New Roman"/>
          <w:sz w:val="24"/>
          <w:szCs w:val="24"/>
          <w:lang w:eastAsia="ru-RU"/>
        </w:rPr>
        <w:t>.6.5.1. Произведения для чтения: В.В. Бианки "Лис и Мышонок", Е.И. Чарушин "Про Томку", М.М. Пришвин "Еж", Н.И. Сладков "Лисица и Еж"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.6.6.1. Произведения для чтения: Е.А. Благинина "Посидим в тишине", А.Л. Барто "Мама", А.В. Митяев "За что я люблю маму"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.6.7.1. Произведения для чтения: Р.С. Сеф "Чудо", В.В. Лунин "Я видел чудо", Б.В. Заходер "Моя Вообразилия", Ю.П. Мориц "Сто фантазий"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.6.9.1. Базовые логические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фактическое содержание прочитанного или прослушанного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и группировать произведения по жанрам (загадки, пословицы, сказки (фольклорная и литературная), стихотворение, рассказ);</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произведения по теме, настроению, которое оно вызывает.</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.6.9.2.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что текст произведения может быть представлен в иллюстрациях, различных видах зрительного искусства (фильм, спектакль и другие);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иллюстрацию с текстом произведения, читать отрывки из текста, которые соответствуют иллюстрации.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.6.9.3. Коммуникативные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наизусть стихотворения, соблюдать орфоэпические и пунктуационные нормы;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(устно) содержание произведения с опорой на вопросы, рисунки, предложенный план;</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своими словами значение изученных понятий;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свое настроение после слушания (чтения) стихотворений, сказок, рассказов.</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.6.9.4. Регулятивные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и удерживать поставленную учебную задачу, в случае необходимости обращаться за помощью к учителю;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желание самостоятельно читать, совершенствовать свой навык чтения;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учителя оценивать свои успехи (трудности) в освоении читательской деятельности.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.6.9.5.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проявлять желание работать в парах, небольших группах;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культуру взаимодействия, терпение, умение договариваться, ответственно выполнять свою часть работы.</w:t>
      </w:r>
    </w:p>
    <w:p w:rsidR="00894144" w:rsidRPr="00894144" w:rsidRDefault="00FC474E"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A84A47">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.7. Содержание обучения во 2 классе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r w:rsidR="00894144" w:rsidRPr="00894144">
        <w:rPr>
          <w:rFonts w:ascii="Times New Roman" w:eastAsia="Times New Roman" w:hAnsi="Times New Roman" w:cs="Times New Roman"/>
          <w:i/>
          <w:color w:val="0070C0"/>
          <w:sz w:val="24"/>
          <w:szCs w:val="24"/>
          <w:lang w:eastAsia="ru-RU"/>
        </w:rPr>
        <w:t>произведения вологодских авторов</w:t>
      </w:r>
      <w:r w:rsidR="00894144" w:rsidRPr="00894144">
        <w:rPr>
          <w:rFonts w:ascii="Times New Roman" w:eastAsia="Times New Roman" w:hAnsi="Times New Roman" w:cs="Times New Roman"/>
          <w:sz w:val="24"/>
          <w:szCs w:val="24"/>
          <w:lang w:eastAsia="ru-RU"/>
        </w:rPr>
        <w:t>.</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.7.1.1. Произведения для чтения: И.С. Никитин "Русь", Ф.П. Савинов "Родина", А.А. Прокофьев "Родина"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w:t>
      </w:r>
      <w:r w:rsidR="00894144" w:rsidRPr="00894144">
        <w:rPr>
          <w:rFonts w:ascii="Times New Roman" w:eastAsia="Times New Roman" w:hAnsi="Times New Roman" w:cs="Times New Roman"/>
          <w:sz w:val="24"/>
          <w:szCs w:val="24"/>
          <w:lang w:eastAsia="ru-RU"/>
        </w:rPr>
        <w:lastRenderedPageBreak/>
        <w:t>мысль произведения (идея). Герой произведения (введение понятия "главный герой"), его характеристика (портрет), оценка поступков.</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.7.8.1. Произведения для чтения: Ш. Перро "Кот в сапогах", Х.-К. Андерсен "Пятеро из одного стручка"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(кратко) особенности жанров (произведения устного народного творчества, литературная сказка, рассказ, басня, стихотворение);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.7.10.2. Работа с информацией как часть познавательных универсальных учебных действий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иллюстрации с текстом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содержании книги, каталоге, выбирать книгу по автору, каталогу на основе рекомендованного списка;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 информации, представленной в оглавлении, в иллюстрациях предполагать тему и содержание книги;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пользоваться словарями для уточнения значения незнакомого слова.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.7.10.3. Коммуникативные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подробно и выборочно прочитанное произведение;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обсуждать (в парах, группах) содержание текста, формулировать (устно) простые выводы на основе прочитанного (прослушанного)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(устно) картины природы;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по аналогии с прочитанным загадки, рассказы, небольшие сказки;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инсценировках и драматизации отрывков из художественных произведений.</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.7.10.4. Регулятивные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свое эмоциональное состояние, возникшее при прочтении (слушании)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удерживать в памяти последовательность событий прослушанного (прочитанного)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контролировать выполнение поставленной учебной задачи при чтении (слушании)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проверять (по образцу) выполнение поставленной учебной задачи.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.7.10.5.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себе партнеров по совместной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распределять работу, договариваться, приходить к общему решению, отвечать за общий результат работы.</w:t>
      </w:r>
    </w:p>
    <w:p w:rsidR="00894144" w:rsidRPr="00894144" w:rsidRDefault="00FC474E"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A84A47">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.8. Содержание обучения в 3 классе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r w:rsidR="00894144" w:rsidRPr="00894144">
        <w:rPr>
          <w:rFonts w:ascii="Times New Roman" w:eastAsia="Times New Roman" w:hAnsi="Times New Roman" w:cs="Times New Roman"/>
          <w:i/>
          <w:color w:val="0070C0"/>
          <w:sz w:val="24"/>
          <w:szCs w:val="24"/>
          <w:lang w:eastAsia="ru-RU"/>
        </w:rPr>
        <w:t>Чтение произведений</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i/>
          <w:color w:val="0070C0"/>
          <w:sz w:val="24"/>
          <w:szCs w:val="24"/>
          <w:lang w:eastAsia="ru-RU"/>
        </w:rPr>
        <w:t>вологодских авторов</w:t>
      </w:r>
      <w:r w:rsidR="00894144" w:rsidRPr="00894144">
        <w:rPr>
          <w:rFonts w:ascii="Times New Roman" w:eastAsia="Times New Roman" w:hAnsi="Times New Roman" w:cs="Times New Roman"/>
          <w:sz w:val="24"/>
          <w:szCs w:val="24"/>
          <w:lang w:eastAsia="ru-RU"/>
        </w:rPr>
        <w:t>.</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.8.1.1.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.8.4.1. Произведения для чтения: малые жанры фольклора, русская народная сказка "Иван-царевич и серый волк", былина об Илье Муромце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.8.6.1. Произведения для чтения: И.А. Крылов "Ворона и Лисица", "Лисица и виноград", "Мартышка и очки"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A84A47">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.8.8.1. Произведения для чтения: Л.Н. Толстой "Лебеди", "Зайцы", "Прыжок", "Акула"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894144" w:rsidRPr="00894144">
        <w:rPr>
          <w:rFonts w:ascii="Times New Roman" w:eastAsia="Times New Roman" w:hAnsi="Times New Roman" w:cs="Times New Roman"/>
          <w:sz w:val="24"/>
          <w:szCs w:val="24"/>
          <w:lang w:eastAsia="ru-RU"/>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.8.9.1. Произведения для чтения: В.М. Гаршин "Лягушка-путешественница", И.С. Соколов-Микитов "Листопадничек", М. Горький "Случай с Евсейкой"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.8.10.1.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.8.11.1. Произведения для чтения: Л. Пантелеев "На ялике", А. Гайдар "Тимур и его команда" (отрывки), Л. Кассиль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.8.12.1. Произведения для чтения: В.Ю. Драгунский "Денискины рассказы" (1 - 2 произведения), Н.Н. Носов "Веселая семейка" (1 - 2 рассказа из цикла)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.8.13.1. Произведения для чтения: Х.-К. Андерсен "Гадкий утенок", Ш. Перро "Подарок феи"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доступные по восприятию и небольшие по объему прозаические и стихотворные произведения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сказочные и реалистические, лирические и эпические, народные и авторские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конструировать план текста, дополнять и восстанавливать нарушенную последовательность;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произведения, относящиеся к одной теме, но разным жанрам; произведения одного жанра, но разной тематики;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исследовать текст: находить описания в произведениях разных жанров (портрет, пейзаж, интерьер).</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.8.15.2. Работа с информацией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информацию словесную (текст), графическую или изобразительную (иллюстрация), звуковую (музыкальное произведение);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книгу в библиотеке в соответствии с учебной задачей; составлять аннотацию.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FC474E"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.8.15.3. Коммуникативные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текст с разными интонациями, передавая свое отношение к событиям, героям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вопросы по основным событиям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текст (подробно, выборочно, с изменением лица);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выразительно исполнять стихотворное произведение, создавая соответствующее настроение;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простые истории (сказки, рассказы) по аналогии.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.8.15.4. Регулятивные универсальные учебные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качество своего восприятия текста на слух;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.8.15.5.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совместной деятельности: выполнять роли лидера, подчиненного, соблюдать равноправие и дружелюбие;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взаимопомощь, проявлять ответственность при выполнении своей части работы, оценивать свой вклад в общее дело.</w:t>
      </w:r>
    </w:p>
    <w:p w:rsidR="00894144" w:rsidRPr="00894144" w:rsidRDefault="00FC474E"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A84A47">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.9. Содержание обучения в 4 классе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r w:rsidR="00894144" w:rsidRPr="00894144">
        <w:rPr>
          <w:rFonts w:ascii="Times New Roman" w:eastAsia="Times New Roman" w:hAnsi="Times New Roman" w:cs="Times New Roman"/>
          <w:i/>
          <w:color w:val="0070C0"/>
          <w:sz w:val="24"/>
          <w:szCs w:val="24"/>
          <w:lang w:eastAsia="ru-RU"/>
        </w:rPr>
        <w:t xml:space="preserve"> Чтение произведений</w:t>
      </w:r>
      <w:r w:rsidR="00894144" w:rsidRPr="00894144">
        <w:rPr>
          <w:rFonts w:ascii="Times New Roman" w:eastAsia="Times New Roman" w:hAnsi="Times New Roman" w:cs="Times New Roman"/>
          <w:sz w:val="24"/>
          <w:szCs w:val="24"/>
          <w:lang w:eastAsia="ru-RU"/>
        </w:rPr>
        <w:t xml:space="preserve"> </w:t>
      </w:r>
      <w:r w:rsidR="00894144" w:rsidRPr="00894144">
        <w:rPr>
          <w:rFonts w:ascii="Times New Roman" w:eastAsia="Times New Roman" w:hAnsi="Times New Roman" w:cs="Times New Roman"/>
          <w:i/>
          <w:color w:val="0070C0"/>
          <w:sz w:val="24"/>
          <w:szCs w:val="24"/>
          <w:lang w:eastAsia="ru-RU"/>
        </w:rPr>
        <w:t>вологодских авторов</w:t>
      </w:r>
      <w:r w:rsidR="00894144" w:rsidRPr="00894144">
        <w:rPr>
          <w:rFonts w:ascii="Times New Roman" w:eastAsia="Times New Roman" w:hAnsi="Times New Roman" w:cs="Times New Roman"/>
          <w:sz w:val="24"/>
          <w:szCs w:val="24"/>
          <w:lang w:eastAsia="ru-RU"/>
        </w:rPr>
        <w:t>.</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894144" w:rsidRPr="00894144">
        <w:rPr>
          <w:rFonts w:ascii="Times New Roman" w:eastAsia="Times New Roman" w:hAnsi="Times New Roman" w:cs="Times New Roman"/>
          <w:sz w:val="24"/>
          <w:szCs w:val="24"/>
          <w:lang w:eastAsia="ru-RU"/>
        </w:rPr>
        <w:t>.9.1.2.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.9.3.1. Произведения для чтения: А.С. Пушкин "Сказка о мертвой царевне и о семи богатырях", "Няне", "Осень" (отрывки), "Зимняя дорога"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w:t>
      </w:r>
      <w:r w:rsidR="00894144" w:rsidRPr="00894144">
        <w:rPr>
          <w:rFonts w:ascii="Times New Roman" w:eastAsia="Times New Roman" w:hAnsi="Times New Roman" w:cs="Times New Roman"/>
          <w:sz w:val="24"/>
          <w:szCs w:val="24"/>
          <w:lang w:eastAsia="ru-RU"/>
        </w:rPr>
        <w:lastRenderedPageBreak/>
        <w:t>событий в басне, ее герои (положительные, отрицательные). Аллегория в баснях. Сравнение басен: назначение, темы и герои, особенности языка.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.9.4.1. Произведения для чтения: Крылов И.А. "Стрекоза и муравей", "Квартет", И.И. Хемницер "Стрекоза", Л.Н. Толстой "Стрекоза и муравьи"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.9.5.1. Произведения для чтения: М.Ю. Лермонтов "Утес", "Парус", "Москва, Москва! ...Люблю тебя как сын..."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.9.6.1. Произведения для чтения: П.П. Бажов "Серебряное копытце", П.П. Ершов "Конек-Горбунок", С.Т. Аксаков "Аленький цветочек"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.9.8.1. Произведения для чтения: Л.Н. Толстой "Детство" (отдельные главы), "Русак", "Черепаха"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.9.11.1. Пьеса и сказка: драматическое и эпическое произведения. Авторские ремарки: назначение, содержание.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.9.11.2. Произведения для чтения: С.Я. Маршак "Двенадцать месяцев"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894144" w:rsidRPr="00894144">
        <w:rPr>
          <w:rFonts w:ascii="Times New Roman" w:eastAsia="Times New Roman" w:hAnsi="Times New Roman" w:cs="Times New Roman"/>
          <w:sz w:val="24"/>
          <w:szCs w:val="24"/>
          <w:lang w:eastAsia="ru-RU"/>
        </w:rPr>
        <w:t>.9.13.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C2E8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про себя (молча), оценивать свое чтение с точки зрения понимания и запоминания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героя и давать оценку его поступкам;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план (вопросный, номинативный, цитатный) текста, дополнять и восстанавливать нарушенную последовательность;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.9.15.2. Работа с информацией как часть познавательных универсальных учебных действий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справочную информацию для получения дополнительной информации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книгу по ее элементам (обложка, оглавление, аннотация, предисловие, иллюстрации, примечания и другое);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книгу в библиотеке в соответствии с учебной задачей; составлять аннотацию.</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.9.15.3. Коммуникативные универсальные учебные действия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речевого этикета в учебном диалоге, отвечать и задавать вопросы к учебным и художественным текстам;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текст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рассказывать о тематике детской литературы, о любимом писателе и его произведениях;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мнение авторов о героях и свое отношение к ним;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элементы импровизации при исполнении фольклорных произведений;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небольшие тексты повествовательного и описательного характера по наблюдениям, на заданную тему.</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.9.15.4. Регулятивные универсальные учебные способствуют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значение чтения для самообразования и саморазвития; самостоятельно организовывать читательскую деятельность во время досуга;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цель выразительного исполнения и работы с текстом;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выступление (свое и одноклассников) с точки зрения передачи настроения, особенностей произведения и героев;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94144" w:rsidRPr="00894144" w:rsidRDefault="00FC474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.9.15.5. Совместная деятельность способствует формированию умений: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театрализованной деятельности: инсценировании и драматизации (читать по ролям, разыгрывать сценки);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взаимодействия;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относиться к своим обязанностям в процессе совместной деятельности, оценивать свой вклад в общее дело.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F143EB" w:rsidP="00894144">
      <w:pPr>
        <w:spacing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t>3.</w:t>
      </w:r>
      <w:r w:rsidR="00A84A47">
        <w:rPr>
          <w:rFonts w:ascii="Times New Roman" w:eastAsia="Times New Roman" w:hAnsi="Times New Roman" w:cs="Times New Roman"/>
          <w:b/>
          <w:bCs/>
          <w:sz w:val="24"/>
          <w:szCs w:val="24"/>
          <w:lang w:eastAsia="ru-RU"/>
        </w:rPr>
        <w:t>1.</w:t>
      </w:r>
      <w:r w:rsidRPr="00F143EB">
        <w:rPr>
          <w:rFonts w:ascii="Times New Roman" w:eastAsia="Times New Roman" w:hAnsi="Times New Roman" w:cs="Times New Roman"/>
          <w:b/>
          <w:bCs/>
          <w:sz w:val="24"/>
          <w:szCs w:val="24"/>
          <w:lang w:eastAsia="ru-RU"/>
        </w:rPr>
        <w:t>2</w:t>
      </w:r>
      <w:r w:rsidR="00894144" w:rsidRPr="00894144">
        <w:rPr>
          <w:rFonts w:ascii="Times New Roman" w:eastAsia="Times New Roman" w:hAnsi="Times New Roman" w:cs="Times New Roman"/>
          <w:b/>
          <w:bCs/>
          <w:sz w:val="24"/>
          <w:szCs w:val="24"/>
          <w:lang w:eastAsia="ru-RU"/>
        </w:rPr>
        <w:t>.10. Планируемые результаты освоения программы по литературному чтению на уровне начального общего образования</w:t>
      </w:r>
    </w:p>
    <w:p w:rsidR="00894144" w:rsidRPr="00894144" w:rsidRDefault="00A84A47"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894144" w:rsidRPr="008941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.10.1. </w:t>
      </w:r>
      <w:r w:rsidR="00894144" w:rsidRPr="00894144">
        <w:rPr>
          <w:rFonts w:ascii="Times New Roman" w:eastAsia="Times New Roman" w:hAnsi="Times New Roman" w:cs="Times New Roman"/>
          <w:i/>
          <w:sz w:val="24"/>
          <w:szCs w:val="24"/>
          <w:lang w:eastAsia="ru-RU"/>
        </w:rPr>
        <w:t>Личностные результаты</w:t>
      </w:r>
      <w:r w:rsidR="00894144" w:rsidRPr="00894144">
        <w:rPr>
          <w:rFonts w:ascii="Times New Roman" w:eastAsia="Times New Roman" w:hAnsi="Times New Roman" w:cs="Times New Roman"/>
          <w:sz w:val="24"/>
          <w:szCs w:val="24"/>
          <w:lang w:eastAsia="ru-RU"/>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1) </w:t>
      </w:r>
      <w:r w:rsidRPr="00894144">
        <w:rPr>
          <w:rFonts w:ascii="Times New Roman" w:eastAsia="Times New Roman" w:hAnsi="Times New Roman" w:cs="Times New Roman"/>
          <w:sz w:val="24"/>
          <w:szCs w:val="24"/>
          <w:u w:val="single"/>
          <w:lang w:eastAsia="ru-RU"/>
        </w:rPr>
        <w:t>гражданско-патриотическое воспитание</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2) </w:t>
      </w:r>
      <w:r w:rsidRPr="00894144">
        <w:rPr>
          <w:rFonts w:ascii="Times New Roman" w:eastAsia="Times New Roman" w:hAnsi="Times New Roman" w:cs="Times New Roman"/>
          <w:sz w:val="24"/>
          <w:szCs w:val="24"/>
          <w:u w:val="single"/>
          <w:lang w:eastAsia="ru-RU"/>
        </w:rPr>
        <w:t>духовно-нравственное воспитание</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этических понятий, оценка поведения и поступков персонажей художественных произведений в ситуации нравственного выбора;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3) </w:t>
      </w:r>
      <w:r w:rsidRPr="00894144">
        <w:rPr>
          <w:rFonts w:ascii="Times New Roman" w:eastAsia="Times New Roman" w:hAnsi="Times New Roman" w:cs="Times New Roman"/>
          <w:sz w:val="24"/>
          <w:szCs w:val="24"/>
          <w:u w:val="single"/>
          <w:lang w:eastAsia="ru-RU"/>
        </w:rPr>
        <w:t>эстетическое воспитание</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понимание образного языка художественных произведений, выразительных средств, создающих художественный образ.</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4) </w:t>
      </w:r>
      <w:r w:rsidRPr="00894144">
        <w:rPr>
          <w:rFonts w:ascii="Times New Roman" w:eastAsia="Times New Roman" w:hAnsi="Times New Roman" w:cs="Times New Roman"/>
          <w:sz w:val="24"/>
          <w:szCs w:val="24"/>
          <w:u w:val="single"/>
          <w:lang w:eastAsia="ru-RU"/>
        </w:rPr>
        <w:t>трудовое воспитание</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5) </w:t>
      </w:r>
      <w:r w:rsidRPr="00894144">
        <w:rPr>
          <w:rFonts w:ascii="Times New Roman" w:eastAsia="Times New Roman" w:hAnsi="Times New Roman" w:cs="Times New Roman"/>
          <w:sz w:val="24"/>
          <w:szCs w:val="24"/>
          <w:u w:val="single"/>
          <w:lang w:eastAsia="ru-RU"/>
        </w:rPr>
        <w:t>экологическое воспитание</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бережное отношение к природе, осознание проблем взаимоотношений человека и животных, отраженных в литературных произведениях;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неприятие действий, приносящих вред окружающей среде.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xml:space="preserve">6) </w:t>
      </w:r>
      <w:r w:rsidRPr="00894144">
        <w:rPr>
          <w:rFonts w:ascii="Times New Roman" w:eastAsia="Times New Roman" w:hAnsi="Times New Roman" w:cs="Times New Roman"/>
          <w:sz w:val="24"/>
          <w:szCs w:val="24"/>
          <w:u w:val="single"/>
          <w:lang w:eastAsia="ru-RU"/>
        </w:rPr>
        <w:t>ценности научного познания</w:t>
      </w:r>
      <w:r w:rsidRPr="00894144">
        <w:rPr>
          <w:rFonts w:ascii="Times New Roman" w:eastAsia="Times New Roman" w:hAnsi="Times New Roman" w:cs="Times New Roman"/>
          <w:sz w:val="24"/>
          <w:szCs w:val="24"/>
          <w:lang w:eastAsia="ru-RU"/>
        </w:rPr>
        <w:t>:</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овладение смысловым чтением для решения различного уровня учебных и жизненных задач;</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F143EB"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произведения по жанру, авторской принадлежности;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произведения по темам, жанрам;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учителем вопросов;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с помощью учителя цель, планировать изменения объекта, ситуации;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источник получения информации;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в предложенном источнике информацию, представленную в явном виде, согласно заданному алгоритму;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F143EB"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.10.2.4. У обучающегося будут сформированы следующие умения общения как часть коммуникативных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корректно и аргументированно высказывать свое мнение;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публичные выступления;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.10.2.5. У обучающегося будут сформированы следующие умения самоорганизации как части регулятивных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.10.2.6. У обучающегося будут сформированы следующие умения самоконтроля как части регулятивных универсальных учебных действий: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причины успеха (неудач) учебной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свои учебные действия для преодоления ошибок.</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.10.2.7. У обучающегося будут сформированы следующие умения совместной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свой вклад в общий результат;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.10.3. Предметные результаты изучения литературного чтения. К концу обучения в 1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w:t>
      </w:r>
      <w:r w:rsidRPr="00894144">
        <w:rPr>
          <w:rFonts w:ascii="Times New Roman" w:eastAsia="Times New Roman" w:hAnsi="Times New Roman" w:cs="Times New Roman"/>
          <w:sz w:val="24"/>
          <w:szCs w:val="24"/>
          <w:lang w:eastAsia="ru-RU"/>
        </w:rPr>
        <w:lastRenderedPageBreak/>
        <w:t>слогов доступные для восприятия и небольшие по объему произведения в темпе не менее 30 слов в минуту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прозаическую (нестихотворную) и стихотворную речь;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содержание прослушанного (прочитанного) произведения: отвечать на вопросы по фактическому содержанию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высказывания по содержанию произведения (не менее 3 предложений) по заданному алгоритму;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небольшие тексты по предложенному началу (не менее 3 предложений);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книге (учебнике) по обложке, оглавлению, иллюстрациям;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обращаться к справочной литературе для получения дополнительной информации в соответствии с учебной задачей.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F143EB"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.10.4. Предметные результаты изучения литературного чтения. К концу обучения во 2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(устно) содержание произведения подробно, выборочно, от лица героя, от третьего лица;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высказывания на заданную тему по содержанию произведения (не менее 5 предложений);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по аналогии с прочитанным загадки, небольшие сказки, рассказы;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книге и (или) учебнике по обложке, оглавлению, аннотации, иллюстрациям, предисловию, условным обозначениям;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справочную литературу для получения дополнительной информации в соответствии с учебной задачей.</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.10.5. Предметные результаты изучения литературного чтения. К концу обучения в 3 классе обучающийся научится: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наизусть не менее 4 стихотворений в соответствии с изученной тематикой произведений;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художественные произведения и познавательные тексты;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r w:rsidRPr="00894144">
        <w:rPr>
          <w:rFonts w:ascii="Times New Roman" w:eastAsia="Times New Roman" w:hAnsi="Times New Roman" w:cs="Times New Roman"/>
          <w:sz w:val="24"/>
          <w:szCs w:val="24"/>
          <w:lang w:eastAsia="ru-RU"/>
        </w:rPr>
        <w:lastRenderedPageBreak/>
        <w:t>стихотворения, басни), приводить примеры произведений фольклора разных народов России;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пересказывать произведение (устно) подробно, выборочно, сжато (кратко), от лица героя, с изменением лица рассказчика, от третьего лица;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по ролям с соблюдением норм произношения, инсценировать небольшие эпизоды из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краткий отзыв о прочитанном произведении по заданному алгоритму;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сочинять тексты, используя аналогии, иллюстрации, придумывать продолжение прочитанного произведения;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894144" w:rsidRPr="00894144" w:rsidRDefault="00F143E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84A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.10.6. Предметные результаты изучения литературного чтения. К концу обучения в 4 классе обучающийся научится: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осознавать значимость художественной литературы и фольклора для всестороннего развития</w:t>
      </w:r>
      <w:r w:rsidRPr="00B45DE2">
        <w:rPr>
          <w:rFonts w:ascii="Times New Roman" w:eastAsia="Times New Roman" w:hAnsi="Times New Roman" w:cs="Times New Roman"/>
          <w:sz w:val="24"/>
          <w:szCs w:val="24"/>
          <w:lang w:eastAsia="ru-RU"/>
        </w:rPr>
        <w:t xml:space="preserve">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lastRenderedPageBreak/>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читать наизусть не менее 5 стихотворений в соответствии с изученной тематикой произведений;</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различать художественные произведения и познавательные тексты;</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составлять краткий отзыв о прочитанном произведении по заданному алгоритму;</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lastRenderedPageBreak/>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894144" w:rsidRPr="00B45DE2"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B45DE2">
        <w:rPr>
          <w:rFonts w:ascii="Times New Roman" w:eastAsia="Times New Roman" w:hAnsi="Times New Roman" w:cs="Times New Roman"/>
          <w:sz w:val="24"/>
          <w:szCs w:val="24"/>
          <w:lang w:eastAsia="ru-RU"/>
        </w:rPr>
        <w:t>-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82B54" w:rsidRPr="00B45DE2" w:rsidRDefault="00F143EB" w:rsidP="00894144">
      <w:pPr>
        <w:spacing w:before="100" w:beforeAutospacing="1" w:after="0" w:line="240" w:lineRule="auto"/>
        <w:ind w:firstLine="539"/>
        <w:jc w:val="both"/>
        <w:rPr>
          <w:rFonts w:ascii="Times New Roman" w:eastAsia="Times New Roman" w:hAnsi="Times New Roman" w:cs="Times New Roman"/>
          <w:b/>
          <w:bCs/>
          <w:sz w:val="24"/>
          <w:szCs w:val="24"/>
          <w:lang w:eastAsia="ru-RU"/>
        </w:rPr>
      </w:pPr>
      <w:r w:rsidRPr="00B45DE2">
        <w:rPr>
          <w:rFonts w:ascii="Times New Roman" w:eastAsia="Times New Roman" w:hAnsi="Times New Roman" w:cs="Times New Roman"/>
          <w:b/>
          <w:bCs/>
          <w:sz w:val="24"/>
          <w:szCs w:val="24"/>
          <w:lang w:eastAsia="ru-RU"/>
        </w:rPr>
        <w:t>3.</w:t>
      </w:r>
      <w:r w:rsidR="00A84A47" w:rsidRPr="00B45DE2">
        <w:rPr>
          <w:rFonts w:ascii="Times New Roman" w:eastAsia="Times New Roman" w:hAnsi="Times New Roman" w:cs="Times New Roman"/>
          <w:b/>
          <w:bCs/>
          <w:sz w:val="24"/>
          <w:szCs w:val="24"/>
          <w:lang w:eastAsia="ru-RU"/>
        </w:rPr>
        <w:t>1.</w:t>
      </w:r>
      <w:r w:rsidRPr="00B45DE2">
        <w:rPr>
          <w:rFonts w:ascii="Times New Roman" w:eastAsia="Times New Roman" w:hAnsi="Times New Roman" w:cs="Times New Roman"/>
          <w:b/>
          <w:bCs/>
          <w:sz w:val="24"/>
          <w:szCs w:val="24"/>
          <w:lang w:eastAsia="ru-RU"/>
        </w:rPr>
        <w:t>3</w:t>
      </w:r>
      <w:r w:rsidR="00894144" w:rsidRPr="00B45DE2">
        <w:rPr>
          <w:rFonts w:ascii="Times New Roman" w:eastAsia="Times New Roman" w:hAnsi="Times New Roman" w:cs="Times New Roman"/>
          <w:b/>
          <w:bCs/>
          <w:sz w:val="24"/>
          <w:szCs w:val="24"/>
          <w:lang w:eastAsia="ru-RU"/>
        </w:rPr>
        <w:t xml:space="preserve">. </w:t>
      </w:r>
      <w:r w:rsidR="00482B54" w:rsidRPr="00B45DE2">
        <w:rPr>
          <w:rFonts w:ascii="Times New Roman" w:eastAsia="Times New Roman" w:hAnsi="Times New Roman" w:cs="Times New Roman"/>
          <w:b/>
          <w:bCs/>
          <w:sz w:val="24"/>
          <w:szCs w:val="24"/>
          <w:lang w:eastAsia="ru-RU"/>
        </w:rPr>
        <w:t>«Английский язык»</w:t>
      </w:r>
    </w:p>
    <w:p w:rsidR="00B45DE2" w:rsidRDefault="00B45DE2" w:rsidP="00B45DE2">
      <w:pPr>
        <w:spacing w:after="0" w:line="264" w:lineRule="auto"/>
        <w:ind w:left="120"/>
        <w:jc w:val="both"/>
        <w:rPr>
          <w:rFonts w:ascii="Times New Roman" w:eastAsia="Calibri" w:hAnsi="Times New Roman" w:cs="Times New Roman"/>
          <w:b/>
          <w:color w:val="000000"/>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ПОЯСНИТЕЛЬНАЯ ЗАПИСКА</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Образовательные цели</w:t>
      </w:r>
      <w:r w:rsidRPr="00B45DE2">
        <w:rPr>
          <w:rFonts w:ascii="Times New Roman" w:eastAsia="Calibri"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B45DE2" w:rsidRPr="00B45DE2" w:rsidRDefault="00B45DE2" w:rsidP="00BA4403">
      <w:pPr>
        <w:numPr>
          <w:ilvl w:val="0"/>
          <w:numId w:val="4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45DE2" w:rsidRPr="00B45DE2" w:rsidRDefault="00B45DE2" w:rsidP="00BA4403">
      <w:pPr>
        <w:numPr>
          <w:ilvl w:val="0"/>
          <w:numId w:val="4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B45DE2">
        <w:rPr>
          <w:rFonts w:ascii="Times New Roman" w:eastAsia="Calibri" w:hAnsi="Times New Roman" w:cs="Times New Roman"/>
          <w:color w:val="000000"/>
          <w:sz w:val="24"/>
          <w:szCs w:val="24"/>
          <w:lang w:val="en-US"/>
        </w:rPr>
        <w:t>c</w:t>
      </w:r>
      <w:r w:rsidRPr="00B45DE2">
        <w:rPr>
          <w:rFonts w:ascii="Times New Roman" w:eastAsia="Calibri" w:hAnsi="Times New Roman" w:cs="Times New Roman"/>
          <w:color w:val="000000"/>
          <w:sz w:val="24"/>
          <w:szCs w:val="24"/>
        </w:rPr>
        <w:t xml:space="preserve"> отобранными темами общения;</w:t>
      </w:r>
    </w:p>
    <w:p w:rsidR="00B45DE2" w:rsidRPr="00B45DE2" w:rsidRDefault="00B45DE2" w:rsidP="00BA4403">
      <w:pPr>
        <w:numPr>
          <w:ilvl w:val="0"/>
          <w:numId w:val="4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45DE2" w:rsidRPr="00B45DE2" w:rsidRDefault="00B45DE2" w:rsidP="00BA4403">
      <w:pPr>
        <w:numPr>
          <w:ilvl w:val="0"/>
          <w:numId w:val="4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для решения учебных задач интеллектуальных операций (сравнение, анализ, обобщение);</w:t>
      </w:r>
    </w:p>
    <w:p w:rsidR="00B45DE2" w:rsidRPr="00B45DE2" w:rsidRDefault="00B45DE2" w:rsidP="00BA4403">
      <w:pPr>
        <w:numPr>
          <w:ilvl w:val="0"/>
          <w:numId w:val="4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Развивающие цели</w:t>
      </w:r>
      <w:r w:rsidRPr="00B45DE2">
        <w:rPr>
          <w:rFonts w:ascii="Times New Roman" w:eastAsia="Calibri"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B45DE2" w:rsidRPr="00B45DE2" w:rsidRDefault="00B45DE2" w:rsidP="00BA4403">
      <w:pPr>
        <w:numPr>
          <w:ilvl w:val="0"/>
          <w:numId w:val="4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45DE2" w:rsidRPr="00B45DE2" w:rsidRDefault="00B45DE2" w:rsidP="00BA4403">
      <w:pPr>
        <w:numPr>
          <w:ilvl w:val="0"/>
          <w:numId w:val="4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становление коммуникативной культуры обучающихся и их общего речевого развития;</w:t>
      </w:r>
    </w:p>
    <w:p w:rsidR="00B45DE2" w:rsidRPr="00B45DE2" w:rsidRDefault="00B45DE2" w:rsidP="00BA4403">
      <w:pPr>
        <w:numPr>
          <w:ilvl w:val="0"/>
          <w:numId w:val="4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45DE2" w:rsidRPr="00B45DE2" w:rsidRDefault="00B45DE2" w:rsidP="00BA4403">
      <w:pPr>
        <w:numPr>
          <w:ilvl w:val="0"/>
          <w:numId w:val="4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45DE2" w:rsidRPr="00B45DE2" w:rsidRDefault="00B45DE2" w:rsidP="00BA4403">
      <w:pPr>
        <w:numPr>
          <w:ilvl w:val="0"/>
          <w:numId w:val="4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B45DE2">
        <w:rPr>
          <w:rFonts w:ascii="Times New Roman" w:eastAsia="Calibri" w:hAnsi="Times New Roman" w:cs="Times New Roman"/>
          <w:color w:val="000000"/>
          <w:sz w:val="24"/>
          <w:szCs w:val="24"/>
          <w:lang w:val="en-US"/>
        </w:rPr>
        <w:t>Изучение иностранного (английского) языка обеспечивает:</w:t>
      </w:r>
    </w:p>
    <w:p w:rsidR="00B45DE2" w:rsidRPr="00B45DE2" w:rsidRDefault="00B45DE2" w:rsidP="00BA4403">
      <w:pPr>
        <w:numPr>
          <w:ilvl w:val="0"/>
          <w:numId w:val="4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45DE2" w:rsidRPr="00B45DE2" w:rsidRDefault="00B45DE2" w:rsidP="00BA4403">
      <w:pPr>
        <w:numPr>
          <w:ilvl w:val="0"/>
          <w:numId w:val="4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45DE2" w:rsidRPr="00B45DE2" w:rsidRDefault="00B45DE2" w:rsidP="00BA4403">
      <w:pPr>
        <w:numPr>
          <w:ilvl w:val="0"/>
          <w:numId w:val="4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45DE2" w:rsidRPr="00B45DE2" w:rsidRDefault="00B45DE2" w:rsidP="00BA4403">
      <w:pPr>
        <w:numPr>
          <w:ilvl w:val="0"/>
          <w:numId w:val="4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воспитание эмоционального и познавательного интереса к художественной культуре других народов;</w:t>
      </w:r>
    </w:p>
    <w:p w:rsidR="00B45DE2" w:rsidRPr="00B45DE2" w:rsidRDefault="00B45DE2" w:rsidP="00BA4403">
      <w:pPr>
        <w:numPr>
          <w:ilvl w:val="0"/>
          <w:numId w:val="4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w:t>
      </w:r>
      <w:bookmarkStart w:id="2" w:name="8e4de2fd-43cd-4bc5-8d35-2312bb8da802"/>
      <w:r w:rsidRPr="00B45DE2">
        <w:rPr>
          <w:rFonts w:ascii="Times New Roman" w:eastAsia="Calibri" w:hAnsi="Times New Roman" w:cs="Times New Roman"/>
          <w:color w:val="000000"/>
          <w:sz w:val="24"/>
          <w:szCs w:val="24"/>
        </w:rPr>
        <w:t>На изучение иностранного (английского) языка на уровне начального общего образования отводится 272 часа: во 2 классе – 102 часов (3 часа в неделю), в 3 классе – 102 часов (3 часа в неделю), в 4 классе – 68 часов (2 часа в неделю).</w:t>
      </w:r>
      <w:bookmarkEnd w:id="2"/>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bookmarkStart w:id="3" w:name="block-20425621"/>
      <w:r w:rsidRPr="00B45DE2">
        <w:rPr>
          <w:rFonts w:ascii="Times New Roman" w:eastAsia="Calibri" w:hAnsi="Times New Roman" w:cs="Times New Roman"/>
          <w:b/>
          <w:color w:val="000000"/>
          <w:sz w:val="24"/>
          <w:szCs w:val="24"/>
        </w:rPr>
        <w:t>СОДЕРЖАНИЕ ОБУЧЕНИЯ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2 КЛАСС</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Тематическое содержание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моего «я»</w:t>
      </w:r>
      <w:r w:rsidRPr="00B45DE2">
        <w:rPr>
          <w:rFonts w:ascii="Times New Roman" w:eastAsia="Calibri" w:hAnsi="Times New Roman" w:cs="Times New Roman"/>
          <w:color w:val="000000"/>
          <w:sz w:val="24"/>
          <w:szCs w:val="24"/>
        </w:rPr>
        <w:t>. Приветствие. Знакомство. Моя семья. Мой день рождения. Моя любимая еда.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моих увлечений</w:t>
      </w:r>
      <w:r w:rsidRPr="00B45DE2">
        <w:rPr>
          <w:rFonts w:ascii="Times New Roman" w:eastAsia="Calibri" w:hAnsi="Times New Roman" w:cs="Times New Roman"/>
          <w:color w:val="000000"/>
          <w:sz w:val="24"/>
          <w:szCs w:val="24"/>
        </w:rPr>
        <w:t>. Любимый цвет, игрушка. Любимые занятия. Мой питомец. Выходной день.</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вокруг меня</w:t>
      </w:r>
      <w:r w:rsidRPr="00B45DE2">
        <w:rPr>
          <w:rFonts w:ascii="Times New Roman" w:eastAsia="Calibri" w:hAnsi="Times New Roman" w:cs="Times New Roman"/>
          <w:color w:val="000000"/>
          <w:sz w:val="24"/>
          <w:szCs w:val="24"/>
        </w:rPr>
        <w:t>. Моя школа. Мои друзья. Моя малая родина (город, село).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 xml:space="preserve">Родная страна и страны изучаемого языка. </w:t>
      </w:r>
      <w:r w:rsidRPr="00B45DE2">
        <w:rPr>
          <w:rFonts w:ascii="Times New Roman" w:eastAsia="Calibri" w:hAnsi="Times New Roman" w:cs="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диалогической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монологической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Тексты для чтения вслух: диалог, рассказ, сказка.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чтения про себя: диалог, рассказ, сказка, электронное сообщение личного характера.</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Овладение техникой письма (полупечатное написание букв, буквосочетаний,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Написание с опорой на образец коротких поздравлений с праздниками (с днём рождения, Новым годом).</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Буквы английского алфавита. Корректное называние букв английского алфавита.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is</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новых слов согласно основным правилам чтения английского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isn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don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doesn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color w:val="000000"/>
          <w:sz w:val="24"/>
          <w:szCs w:val="24"/>
        </w:rPr>
        <w:t>), существительных в притяжательном падеже (</w:t>
      </w:r>
      <w:r w:rsidRPr="00B45DE2">
        <w:rPr>
          <w:rFonts w:ascii="Times New Roman" w:eastAsia="Calibri" w:hAnsi="Times New Roman" w:cs="Times New Roman"/>
          <w:i/>
          <w:color w:val="000000"/>
          <w:sz w:val="24"/>
          <w:szCs w:val="24"/>
          <w:lang w:val="en-US"/>
        </w:rPr>
        <w:t>Ann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Распознавание в устной и письменной речи интернациональных слов (</w:t>
      </w:r>
      <w:r w:rsidRPr="00B45DE2">
        <w:rPr>
          <w:rFonts w:ascii="Times New Roman" w:eastAsia="Calibri" w:hAnsi="Times New Roman" w:cs="Times New Roman"/>
          <w:i/>
          <w:color w:val="000000"/>
          <w:sz w:val="24"/>
          <w:szCs w:val="24"/>
          <w:lang w:val="en-US"/>
        </w:rPr>
        <w:t>doctor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film</w:t>
      </w:r>
      <w:r w:rsidRPr="00B45DE2">
        <w:rPr>
          <w:rFonts w:ascii="Times New Roman" w:eastAsia="Calibri" w:hAnsi="Times New Roman" w:cs="Times New Roman"/>
          <w:color w:val="000000"/>
          <w:sz w:val="24"/>
          <w:szCs w:val="24"/>
        </w:rPr>
        <w:t>) с помощью языковой догадки.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Нераспространённые и распространённые простые предложения.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Предложения с начальным </w:t>
      </w:r>
      <w:r w:rsidRPr="00B45DE2">
        <w:rPr>
          <w:rFonts w:ascii="Times New Roman" w:eastAsia="Calibri" w:hAnsi="Times New Roman" w:cs="Times New Roman"/>
          <w:i/>
          <w:color w:val="000000"/>
          <w:sz w:val="24"/>
          <w:szCs w:val="24"/>
          <w:lang w:val="en-US"/>
        </w:rPr>
        <w:t>It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red</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ball</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Предложения с начальным </w:t>
      </w:r>
      <w:r w:rsidRPr="00B45DE2">
        <w:rPr>
          <w:rFonts w:ascii="Times New Roman" w:eastAsia="Calibri" w:hAnsi="Times New Roman" w:cs="Times New Roman"/>
          <w:i/>
          <w:color w:val="000000"/>
          <w:sz w:val="24"/>
          <w:szCs w:val="24"/>
          <w:lang w:val="en-US"/>
        </w:rPr>
        <w:t>There + to be</w:t>
      </w:r>
      <w:r w:rsidRPr="00B45DE2">
        <w:rPr>
          <w:rFonts w:ascii="Times New Roman" w:eastAsia="Calibri" w:hAnsi="Times New Roman" w:cs="Times New Roman"/>
          <w:color w:val="000000"/>
          <w:sz w:val="24"/>
          <w:szCs w:val="24"/>
          <w:lang w:val="en-US"/>
        </w:rPr>
        <w:t xml:space="preserve"> в Present Simple Tense </w:t>
      </w:r>
      <w:r w:rsidRPr="00B45DE2">
        <w:rPr>
          <w:rFonts w:ascii="Times New Roman" w:eastAsia="Calibri" w:hAnsi="Times New Roman" w:cs="Times New Roman"/>
          <w:i/>
          <w:color w:val="000000"/>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Предложения с простым глагольным сказуемым </w:t>
      </w:r>
      <w:r w:rsidRPr="00B45DE2">
        <w:rPr>
          <w:rFonts w:ascii="Times New Roman" w:eastAsia="Calibri" w:hAnsi="Times New Roman" w:cs="Times New Roman"/>
          <w:i/>
          <w:color w:val="000000"/>
          <w:sz w:val="24"/>
          <w:szCs w:val="24"/>
          <w:lang w:val="en-US"/>
        </w:rPr>
        <w:t>(They live in the country.)</w:t>
      </w:r>
      <w:r w:rsidRPr="00B45DE2">
        <w:rPr>
          <w:rFonts w:ascii="Times New Roman" w:eastAsia="Calibri" w:hAnsi="Times New Roman" w:cs="Times New Roman"/>
          <w:color w:val="000000"/>
          <w:sz w:val="24"/>
          <w:szCs w:val="24"/>
          <w:lang w:val="en-US"/>
        </w:rPr>
        <w:t xml:space="preserve">, составным именным сказуемым </w:t>
      </w:r>
      <w:r w:rsidRPr="00B45DE2">
        <w:rPr>
          <w:rFonts w:ascii="Times New Roman" w:eastAsia="Calibri" w:hAnsi="Times New Roman" w:cs="Times New Roman"/>
          <w:i/>
          <w:color w:val="000000"/>
          <w:sz w:val="24"/>
          <w:szCs w:val="24"/>
          <w:lang w:val="en-US"/>
        </w:rPr>
        <w:t>(The box is small.)</w:t>
      </w:r>
      <w:r w:rsidRPr="00B45DE2">
        <w:rPr>
          <w:rFonts w:ascii="Times New Roman" w:eastAsia="Calibri" w:hAnsi="Times New Roman" w:cs="Times New Roman"/>
          <w:color w:val="000000"/>
          <w:sz w:val="24"/>
          <w:szCs w:val="24"/>
          <w:lang w:val="en-US"/>
        </w:rPr>
        <w:t xml:space="preserve"> и составным глагольным сказуемым </w:t>
      </w:r>
      <w:r w:rsidRPr="00B45DE2">
        <w:rPr>
          <w:rFonts w:ascii="Times New Roman" w:eastAsia="Calibri" w:hAnsi="Times New Roman" w:cs="Times New Roman"/>
          <w:i/>
          <w:color w:val="000000"/>
          <w:sz w:val="24"/>
          <w:szCs w:val="24"/>
          <w:lang w:val="en-US"/>
        </w:rPr>
        <w:t>(I like to play with my cat. She can play the piano.).</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Предложения с глаголом-связкой </w:t>
      </w:r>
      <w:r w:rsidRPr="00B45DE2">
        <w:rPr>
          <w:rFonts w:ascii="Times New Roman" w:eastAsia="Calibri" w:hAnsi="Times New Roman" w:cs="Times New Roman"/>
          <w:i/>
          <w:color w:val="000000"/>
          <w:sz w:val="24"/>
          <w:szCs w:val="24"/>
          <w:lang w:val="en-US"/>
        </w:rPr>
        <w:t>to be</w:t>
      </w:r>
      <w:r w:rsidRPr="00B45DE2">
        <w:rPr>
          <w:rFonts w:ascii="Times New Roman" w:eastAsia="Calibri" w:hAnsi="Times New Roman" w:cs="Times New Roman"/>
          <w:color w:val="000000"/>
          <w:sz w:val="24"/>
          <w:szCs w:val="24"/>
          <w:lang w:val="en-US"/>
        </w:rPr>
        <w:t xml:space="preserve"> в Present Simple Tense </w:t>
      </w:r>
      <w:r w:rsidRPr="00B45DE2">
        <w:rPr>
          <w:rFonts w:ascii="Times New Roman" w:eastAsia="Calibri" w:hAnsi="Times New Roman" w:cs="Times New Roman"/>
          <w:i/>
          <w:color w:val="000000"/>
          <w:sz w:val="24"/>
          <w:szCs w:val="24"/>
          <w:lang w:val="en-US"/>
        </w:rPr>
        <w:t>(My father is a doctor. Is it a red ball? – Yes, it is./No, it isn’t.)</w:t>
      </w:r>
      <w:r w:rsidRPr="00B45DE2">
        <w:rPr>
          <w:rFonts w:ascii="Times New Roman" w:eastAsia="Calibri" w:hAnsi="Times New Roman" w:cs="Times New Roman"/>
          <w:color w:val="000000"/>
          <w:sz w:val="24"/>
          <w:szCs w:val="24"/>
          <w:lang w:val="en-US"/>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Предложения с краткими глагольными формами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swim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don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like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porridge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Побудительные предложения в утвердительной форме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Come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please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Глаголы в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Глагольная конструкция </w:t>
      </w:r>
      <w:r w:rsidRPr="00B45DE2">
        <w:rPr>
          <w:rFonts w:ascii="Times New Roman" w:eastAsia="Calibri" w:hAnsi="Times New Roman" w:cs="Times New Roman"/>
          <w:i/>
          <w:color w:val="000000"/>
          <w:sz w:val="24"/>
          <w:szCs w:val="24"/>
          <w:lang w:val="en-US"/>
        </w:rPr>
        <w:t>have got (I’ve got a cat. He’s/She’s got a cat. Have you got a cat? – Yes, I have./No, I haven’t. What have you got?)</w:t>
      </w:r>
      <w:r w:rsidRPr="00B45DE2">
        <w:rPr>
          <w:rFonts w:ascii="Times New Roman" w:eastAsia="Calibri" w:hAnsi="Times New Roman" w:cs="Times New Roman"/>
          <w:color w:val="000000"/>
          <w:sz w:val="24"/>
          <w:szCs w:val="24"/>
          <w:lang w:val="en-US"/>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Модальный глагол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color w:val="000000"/>
          <w:sz w:val="24"/>
          <w:szCs w:val="24"/>
        </w:rPr>
        <w:t xml:space="preserve">: для выражения умения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tennis</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и отсутствия умения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chess</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для получения разрешения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out</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Определённый, неопределённый и нулевой артикли </w:t>
      </w:r>
      <w:r w:rsidRPr="00B45DE2">
        <w:rPr>
          <w:rFonts w:ascii="Times New Roman" w:eastAsia="Calibri" w:hAnsi="Times New Roman" w:cs="Times New Roman"/>
          <w:color w:val="000000"/>
          <w:sz w:val="24"/>
          <w:szCs w:val="24"/>
          <w:lang w:val="en-US"/>
        </w:rPr>
        <w:t>c</w:t>
      </w:r>
      <w:r w:rsidRPr="00B45DE2">
        <w:rPr>
          <w:rFonts w:ascii="Times New Roman" w:eastAsia="Calibri" w:hAnsi="Times New Roman" w:cs="Times New Roman"/>
          <w:color w:val="000000"/>
          <w:sz w:val="24"/>
          <w:szCs w:val="24"/>
        </w:rPr>
        <w:t xml:space="preserve"> именами существительными (наиболее распространённые случаи).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Существительные во множественном числе, образованные по правилу и исключения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book</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books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man</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men</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lang w:val="en-US"/>
        </w:rPr>
        <w:t xml:space="preserve">Личные местоимения </w:t>
      </w:r>
      <w:r w:rsidRPr="00B45DE2">
        <w:rPr>
          <w:rFonts w:ascii="Times New Roman" w:eastAsia="Calibri" w:hAnsi="Times New Roman" w:cs="Times New Roman"/>
          <w:i/>
          <w:color w:val="000000"/>
          <w:sz w:val="24"/>
          <w:szCs w:val="24"/>
          <w:lang w:val="en-US"/>
        </w:rPr>
        <w:t>(I, you, he/she/it, we, they).</w:t>
      </w:r>
      <w:r w:rsidRPr="00B45DE2">
        <w:rPr>
          <w:rFonts w:ascii="Times New Roman" w:eastAsia="Calibri" w:hAnsi="Times New Roman" w:cs="Times New Roman"/>
          <w:color w:val="000000"/>
          <w:sz w:val="24"/>
          <w:szCs w:val="24"/>
          <w:lang w:val="en-US"/>
        </w:rPr>
        <w:t xml:space="preserve"> Притяжательные местоимения </w:t>
      </w:r>
      <w:r w:rsidRPr="00B45DE2">
        <w:rPr>
          <w:rFonts w:ascii="Times New Roman" w:eastAsia="Calibri" w:hAnsi="Times New Roman" w:cs="Times New Roman"/>
          <w:i/>
          <w:color w:val="000000"/>
          <w:sz w:val="24"/>
          <w:szCs w:val="24"/>
          <w:lang w:val="en-US"/>
        </w:rPr>
        <w:t>(my, your, his/her/its, our, their)</w:t>
      </w:r>
      <w:r w:rsidRPr="00B45DE2">
        <w:rPr>
          <w:rFonts w:ascii="Times New Roman" w:eastAsia="Calibri" w:hAnsi="Times New Roman" w:cs="Times New Roman"/>
          <w:color w:val="000000"/>
          <w:sz w:val="24"/>
          <w:szCs w:val="24"/>
          <w:lang w:val="en-US"/>
        </w:rPr>
        <w:t xml:space="preserve">. </w:t>
      </w:r>
      <w:r w:rsidRPr="00B45DE2">
        <w:rPr>
          <w:rFonts w:ascii="Times New Roman" w:eastAsia="Calibri" w:hAnsi="Times New Roman" w:cs="Times New Roman"/>
          <w:color w:val="000000"/>
          <w:sz w:val="24"/>
          <w:szCs w:val="24"/>
        </w:rPr>
        <w:t xml:space="preserve">Указательные местоимения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this</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these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Количественные числительные (1–12).</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Вопросительные слова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who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what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how</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how</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many</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Предлоги места </w:t>
      </w:r>
      <w:r w:rsidRPr="00B45DE2">
        <w:rPr>
          <w:rFonts w:ascii="Times New Roman" w:eastAsia="Calibri" w:hAnsi="Times New Roman" w:cs="Times New Roman"/>
          <w:i/>
          <w:color w:val="000000"/>
          <w:sz w:val="24"/>
          <w:szCs w:val="24"/>
          <w:lang w:val="en-US"/>
        </w:rPr>
        <w:t>(in, on, near, under).</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Союзы </w:t>
      </w:r>
      <w:r w:rsidRPr="00B45DE2">
        <w:rPr>
          <w:rFonts w:ascii="Times New Roman" w:eastAsia="Calibri" w:hAnsi="Times New Roman" w:cs="Times New Roman"/>
          <w:i/>
          <w:color w:val="000000"/>
          <w:sz w:val="24"/>
          <w:szCs w:val="24"/>
          <w:lang w:val="en-US"/>
        </w:rPr>
        <w:t>and</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color w:val="000000"/>
          <w:sz w:val="24"/>
          <w:szCs w:val="24"/>
        </w:rPr>
        <w:t xml:space="preserve">и </w:t>
      </w:r>
      <w:r w:rsidRPr="00B45DE2">
        <w:rPr>
          <w:rFonts w:ascii="Times New Roman" w:eastAsia="Calibri" w:hAnsi="Times New Roman" w:cs="Times New Roman"/>
          <w:i/>
          <w:color w:val="000000"/>
          <w:sz w:val="24"/>
          <w:szCs w:val="24"/>
          <w:lang w:val="en-US"/>
        </w:rPr>
        <w:t>but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c</w:t>
      </w:r>
      <w:r w:rsidRPr="00B45DE2">
        <w:rPr>
          <w:rFonts w:ascii="Times New Roman" w:eastAsia="Calibri" w:hAnsi="Times New Roman" w:cs="Times New Roman"/>
          <w:color w:val="000000"/>
          <w:sz w:val="24"/>
          <w:szCs w:val="24"/>
        </w:rPr>
        <w:t xml:space="preserve"> однородными членами).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названий родной страны и страны/стран изучаемого языка и их столиц.</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Компенсаторные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B45DE2" w:rsidRPr="00B45DE2" w:rsidRDefault="00B45DE2" w:rsidP="00B45DE2">
      <w:pPr>
        <w:spacing w:after="0" w:line="264" w:lineRule="auto"/>
        <w:jc w:val="both"/>
        <w:rPr>
          <w:rFonts w:ascii="Times New Roman" w:eastAsia="Calibri" w:hAnsi="Times New Roman" w:cs="Times New Roman"/>
          <w:sz w:val="24"/>
          <w:szCs w:val="24"/>
        </w:rPr>
      </w:pPr>
      <w:bookmarkStart w:id="4" w:name="_Toc140053182"/>
      <w:bookmarkEnd w:id="4"/>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3 КЛАСС</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Тематическое содержание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моего «я»</w:t>
      </w:r>
      <w:r w:rsidRPr="00B45DE2">
        <w:rPr>
          <w:rFonts w:ascii="Times New Roman" w:eastAsia="Calibri" w:hAnsi="Times New Roman" w:cs="Times New Roman"/>
          <w:color w:val="000000"/>
          <w:sz w:val="24"/>
          <w:szCs w:val="24"/>
        </w:rPr>
        <w:t>. Моя семья. Мой день рождения. Моя любимая еда. Мой день (распорядок дня).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моих увлечений</w:t>
      </w:r>
      <w:r w:rsidRPr="00B45DE2">
        <w:rPr>
          <w:rFonts w:ascii="Times New Roman" w:eastAsia="Calibri" w:hAnsi="Times New Roman" w:cs="Times New Roman"/>
          <w:color w:val="000000"/>
          <w:sz w:val="24"/>
          <w:szCs w:val="24"/>
        </w:rPr>
        <w:t>. Любимая игрушка, игра. Мой питомец. Любимые занятия. Любимая сказка. Выходной день. Каникулы.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вокруг меня</w:t>
      </w:r>
      <w:r w:rsidRPr="00B45DE2">
        <w:rPr>
          <w:rFonts w:ascii="Times New Roman" w:eastAsia="Calibri" w:hAnsi="Times New Roman" w:cs="Times New Roman"/>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Родная страна и страны изучаемого языка</w:t>
      </w:r>
      <w:r w:rsidRPr="00B45DE2">
        <w:rPr>
          <w:rFonts w:ascii="Times New Roman" w:eastAsia="Calibri" w:hAnsi="Times New Roman" w:cs="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диалогической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монологической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Пересказ с опорой на ключевые слова, вопросы и (или) иллюстрации основного содержания прочитанного текста.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чтения вслух: диалог, рассказ, сказка.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чтения: диалог, рассказ, сказка, электронное сообщение личного характера.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Создание подписей к картинкам, фотографиям с пояснением, что на них изображено.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Буквы английского алфавита. Фонетически корректное озвучивание букв английского алфавита.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is</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are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B45DE2">
        <w:rPr>
          <w:rFonts w:ascii="Times New Roman" w:eastAsia="Calibri" w:hAnsi="Times New Roman" w:cs="Times New Roman"/>
          <w:i/>
          <w:color w:val="000000"/>
          <w:sz w:val="24"/>
          <w:szCs w:val="24"/>
          <w:lang w:val="en-US"/>
        </w:rPr>
        <w:t>tion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ight</w:t>
      </w:r>
      <w:r w:rsidRPr="00B45DE2">
        <w:rPr>
          <w:rFonts w:ascii="Times New Roman" w:eastAsia="Calibri" w:hAnsi="Times New Roman" w:cs="Times New Roman"/>
          <w:color w:val="000000"/>
          <w:sz w:val="24"/>
          <w:szCs w:val="24"/>
        </w:rPr>
        <w:t>) в односложных, двусложных и многосложных словах.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Вычленение некоторых звукобуквенных сочетаний при анализе изученных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Правильное написание изученных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Правильная расстановка знаков препинания: точки, вопросительного </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Распознавание в письменном и звучащем тексте и употребление в устной </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teen</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ty</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и словосложения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sportsman</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Распознавание в устной и письменной речи интернациональных слов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doctor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film</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с помощью языковой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teen</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ty</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w:t>
      </w:r>
      <w:r w:rsidRPr="00B45DE2">
        <w:rPr>
          <w:rFonts w:ascii="Times New Roman" w:eastAsia="Calibri" w:hAnsi="Times New Roman" w:cs="Times New Roman"/>
          <w:color w:val="000000"/>
          <w:sz w:val="24"/>
          <w:szCs w:val="24"/>
        </w:rPr>
        <w:t>) и словосложения (</w:t>
      </w:r>
      <w:r w:rsidRPr="00B45DE2">
        <w:rPr>
          <w:rFonts w:ascii="Times New Roman" w:eastAsia="Calibri" w:hAnsi="Times New Roman" w:cs="Times New Roman"/>
          <w:i/>
          <w:color w:val="000000"/>
          <w:sz w:val="24"/>
          <w:szCs w:val="24"/>
          <w:lang w:val="en-US"/>
        </w:rPr>
        <w:t>football</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snowman</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Предложения с начальным </w:t>
      </w:r>
      <w:r w:rsidRPr="00B45DE2">
        <w:rPr>
          <w:rFonts w:ascii="Times New Roman" w:eastAsia="Calibri" w:hAnsi="Times New Roman" w:cs="Times New Roman"/>
          <w:i/>
          <w:color w:val="000000"/>
          <w:sz w:val="24"/>
          <w:szCs w:val="24"/>
          <w:lang w:val="en-US"/>
        </w:rPr>
        <w:t>There + to be</w:t>
      </w:r>
      <w:r w:rsidRPr="00B45DE2">
        <w:rPr>
          <w:rFonts w:ascii="Times New Roman" w:eastAsia="Calibri" w:hAnsi="Times New Roman" w:cs="Times New Roman"/>
          <w:color w:val="000000"/>
          <w:sz w:val="24"/>
          <w:szCs w:val="24"/>
          <w:lang w:val="en-US"/>
        </w:rPr>
        <w:t xml:space="preserve"> в Past Simple Tense (</w:t>
      </w:r>
      <w:r w:rsidRPr="00B45DE2">
        <w:rPr>
          <w:rFonts w:ascii="Times New Roman" w:eastAsia="Calibri" w:hAnsi="Times New Roman" w:cs="Times New Roman"/>
          <w:i/>
          <w:color w:val="000000"/>
          <w:sz w:val="24"/>
          <w:szCs w:val="24"/>
          <w:lang w:val="en-US"/>
        </w:rPr>
        <w:t>There was an old house near the river</w:t>
      </w:r>
      <w:r w:rsidRPr="00B45DE2">
        <w:rPr>
          <w:rFonts w:ascii="Times New Roman" w:eastAsia="Calibri" w:hAnsi="Times New Roman" w:cs="Times New Roman"/>
          <w:color w:val="000000"/>
          <w:sz w:val="24"/>
          <w:szCs w:val="24"/>
          <w:lang w:val="en-US"/>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Побудительные предложения в отрицательной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Don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talk</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please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форме.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Правильные и неправильные глаголы в </w:t>
      </w:r>
      <w:r w:rsidRPr="00B45DE2">
        <w:rPr>
          <w:rFonts w:ascii="Times New Roman" w:eastAsia="Calibri" w:hAnsi="Times New Roman" w:cs="Times New Roman"/>
          <w:color w:val="000000"/>
          <w:sz w:val="24"/>
          <w:szCs w:val="24"/>
          <w:lang w:val="en-US"/>
        </w:rPr>
        <w:t>Past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Конструкция </w:t>
      </w:r>
      <w:r w:rsidRPr="00B45DE2">
        <w:rPr>
          <w:rFonts w:ascii="Times New Roman" w:eastAsia="Calibri" w:hAnsi="Times New Roman" w:cs="Times New Roman"/>
          <w:i/>
          <w:color w:val="000000"/>
          <w:sz w:val="24"/>
          <w:szCs w:val="24"/>
          <w:lang w:val="en-US"/>
        </w:rPr>
        <w:t>I’d like to ... (I’d like to read this book.)</w:t>
      </w:r>
      <w:r w:rsidRPr="00B45DE2">
        <w:rPr>
          <w:rFonts w:ascii="Times New Roman" w:eastAsia="Calibri" w:hAnsi="Times New Roman" w:cs="Times New Roman"/>
          <w:color w:val="000000"/>
          <w:sz w:val="24"/>
          <w:szCs w:val="24"/>
          <w:lang w:val="en-US"/>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Конструкции с глаголами на </w:t>
      </w:r>
      <w:r w:rsidRPr="00B45DE2">
        <w:rPr>
          <w:rFonts w:ascii="Times New Roman" w:eastAsia="Calibri" w:hAnsi="Times New Roman" w:cs="Times New Roman"/>
          <w:i/>
          <w:color w:val="000000"/>
          <w:sz w:val="24"/>
          <w:szCs w:val="24"/>
          <w:lang w:val="en-US"/>
        </w:rPr>
        <w:t>-ing: to like/enjoy doing smth (I like riding my bike.).</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Существительные в притяжательном падеже </w:t>
      </w:r>
      <w:r w:rsidRPr="00B45DE2">
        <w:rPr>
          <w:rFonts w:ascii="Times New Roman" w:eastAsia="Calibri" w:hAnsi="Times New Roman" w:cs="Times New Roman"/>
          <w:i/>
          <w:color w:val="000000"/>
          <w:sz w:val="24"/>
          <w:szCs w:val="24"/>
          <w:lang w:val="en-US"/>
        </w:rPr>
        <w:t>(Possessive Case; Ann’s dress, children’s toys, boys’ books)</w:t>
      </w:r>
      <w:r w:rsidRPr="00B45DE2">
        <w:rPr>
          <w:rFonts w:ascii="Times New Roman" w:eastAsia="Calibri" w:hAnsi="Times New Roman" w:cs="Times New Roman"/>
          <w:color w:val="000000"/>
          <w:sz w:val="24"/>
          <w:szCs w:val="24"/>
          <w:lang w:val="en-US"/>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Слова, выражающие количество с исчисляемыми и неисчисляемыми существительными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much</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many</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of</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Личные местоимения в объектном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you</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him</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her</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us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them</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падеже. Указательные местоимения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this</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these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that</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those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Неопределённые местоимения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some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any</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в повествовательных и вопросительных предложениях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Have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you</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any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friends</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Yes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some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 xml:space="preserve">Наречия частотности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usually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often</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Количественные числительные (13–100). Порядковые числительные (1–30).</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Вопросительные слова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when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whose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why</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 xml:space="preserve">Предлоги места </w:t>
      </w:r>
      <w:r w:rsidRPr="00B45DE2">
        <w:rPr>
          <w:rFonts w:ascii="Times New Roman" w:eastAsia="Calibri" w:hAnsi="Times New Roman" w:cs="Times New Roman"/>
          <w:i/>
          <w:color w:val="000000"/>
          <w:sz w:val="24"/>
          <w:szCs w:val="24"/>
          <w:lang w:val="en-US"/>
        </w:rPr>
        <w:t>(next to, in front of, behind),</w:t>
      </w:r>
      <w:r w:rsidRPr="00B45DE2">
        <w:rPr>
          <w:rFonts w:ascii="Times New Roman" w:eastAsia="Calibri" w:hAnsi="Times New Roman" w:cs="Times New Roman"/>
          <w:color w:val="000000"/>
          <w:sz w:val="24"/>
          <w:szCs w:val="24"/>
          <w:lang w:val="en-US"/>
        </w:rPr>
        <w:t xml:space="preserve"> направления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color w:val="000000"/>
          <w:sz w:val="24"/>
          <w:szCs w:val="24"/>
          <w:lang w:val="en-US"/>
        </w:rPr>
        <w:t xml:space="preserve"> времени </w:t>
      </w:r>
      <w:r w:rsidRPr="00B45DE2">
        <w:rPr>
          <w:rFonts w:ascii="Times New Roman" w:eastAsia="Calibri" w:hAnsi="Times New Roman" w:cs="Times New Roman"/>
          <w:i/>
          <w:color w:val="000000"/>
          <w:sz w:val="24"/>
          <w:szCs w:val="24"/>
          <w:lang w:val="en-US"/>
        </w:rPr>
        <w:t xml:space="preserve">(at, in, on </w:t>
      </w:r>
      <w:r w:rsidRPr="00B45DE2">
        <w:rPr>
          <w:rFonts w:ascii="Times New Roman" w:eastAsia="Calibri" w:hAnsi="Times New Roman" w:cs="Times New Roman"/>
          <w:color w:val="000000"/>
          <w:sz w:val="24"/>
          <w:szCs w:val="24"/>
          <w:lang w:val="en-US"/>
        </w:rPr>
        <w:t xml:space="preserve">в выражениях </w:t>
      </w:r>
      <w:r w:rsidRPr="00B45DE2">
        <w:rPr>
          <w:rFonts w:ascii="Times New Roman" w:eastAsia="Calibri" w:hAnsi="Times New Roman" w:cs="Times New Roman"/>
          <w:i/>
          <w:color w:val="000000"/>
          <w:sz w:val="24"/>
          <w:szCs w:val="24"/>
          <w:lang w:val="en-US"/>
        </w:rPr>
        <w:t>at 5 o’clock, in the morning, on Monday).</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произведений детского фольклора (рифмовок, стихов, песенок), персонажей детских книг.</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Компенсаторные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при чтении и аудировании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5DE2" w:rsidRPr="00B45DE2" w:rsidRDefault="00B45DE2" w:rsidP="00B45DE2">
      <w:pPr>
        <w:spacing w:after="0" w:line="264" w:lineRule="auto"/>
        <w:jc w:val="both"/>
        <w:rPr>
          <w:rFonts w:ascii="Times New Roman" w:eastAsia="Calibri" w:hAnsi="Times New Roman" w:cs="Times New Roman"/>
          <w:sz w:val="24"/>
          <w:szCs w:val="24"/>
        </w:rPr>
      </w:pPr>
      <w:bookmarkStart w:id="5" w:name="_Toc140053183"/>
      <w:bookmarkEnd w:id="5"/>
    </w:p>
    <w:p w:rsid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4 КЛАСС</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Тематическое содержание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 xml:space="preserve">Мир моего «я». </w:t>
      </w:r>
      <w:r w:rsidRPr="00B45DE2">
        <w:rPr>
          <w:rFonts w:ascii="Times New Roman" w:eastAsia="Calibri" w:hAnsi="Times New Roman" w:cs="Times New Roman"/>
          <w:color w:val="000000"/>
          <w:sz w:val="24"/>
          <w:szCs w:val="24"/>
        </w:rPr>
        <w:t>Моя семья. Мой день рождения, подарки. Моя любимая еда. Мой день (распорядок дня, домашние обязанности).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моих увлечений</w:t>
      </w:r>
      <w:r w:rsidRPr="00B45DE2">
        <w:rPr>
          <w:rFonts w:ascii="Times New Roman" w:eastAsia="Calibri" w:hAnsi="Times New Roman" w:cs="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Мир вокруг меня</w:t>
      </w:r>
      <w:r w:rsidRPr="00B45DE2">
        <w:rPr>
          <w:rFonts w:ascii="Times New Roman" w:eastAsia="Calibri" w:hAnsi="Times New Roman" w:cs="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Родная страна и страны изучаемого языка</w:t>
      </w:r>
      <w:r w:rsidRPr="00B45DE2">
        <w:rPr>
          <w:rFonts w:ascii="Times New Roman" w:eastAsia="Calibri" w:hAnsi="Times New Roman" w:cs="Times New Roman"/>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диалогической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Коммуникативные умения </w:t>
      </w:r>
      <w:r w:rsidRPr="00B45DE2">
        <w:rPr>
          <w:rFonts w:ascii="Times New Roman" w:eastAsia="Calibri" w:hAnsi="Times New Roman" w:cs="Times New Roman"/>
          <w:color w:val="000000"/>
          <w:sz w:val="24"/>
          <w:szCs w:val="24"/>
          <w:u w:val="single"/>
        </w:rPr>
        <w:t>монологической</w:t>
      </w:r>
      <w:r w:rsidRPr="00B45DE2">
        <w:rPr>
          <w:rFonts w:ascii="Times New Roman" w:eastAsia="Calibri" w:hAnsi="Times New Roman" w:cs="Times New Roman"/>
          <w:color w:val="000000"/>
          <w:sz w:val="24"/>
          <w:szCs w:val="24"/>
        </w:rPr>
        <w:t xml:space="preserve">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Краткое устное изложение результатов выполненного несложного проектного задания.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Коммуникативные умения аудирования.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чтения вслух: диалог, рассказ, сказка.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Pr="00B45DE2">
        <w:rPr>
          <w:rFonts w:ascii="Times New Roman" w:eastAsia="Calibri" w:hAnsi="Times New Roman" w:cs="Times New Roman"/>
          <w:color w:val="000000"/>
          <w:sz w:val="24"/>
          <w:szCs w:val="24"/>
        </w:rPr>
        <w:lastRenderedPageBreak/>
        <w:t>опорой и без опоры на иллюстрации, с использованием языковой, в том числе контекстуальной, догадки.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Прогнозирование содержания текста на основе заголовка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не сплошных текстов (таблиц, диаграмм) и понимание представленной в них информации.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Написание электронного сообщения личного характера с опорой на образец.</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is</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are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B45DE2">
        <w:rPr>
          <w:rFonts w:ascii="Times New Roman" w:eastAsia="Calibri" w:hAnsi="Times New Roman" w:cs="Times New Roman"/>
          <w:i/>
          <w:color w:val="000000"/>
          <w:sz w:val="24"/>
          <w:szCs w:val="24"/>
          <w:lang w:val="en-US"/>
        </w:rPr>
        <w:t>tion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ight</w:t>
      </w:r>
      <w:r w:rsidRPr="00B45DE2">
        <w:rPr>
          <w:rFonts w:ascii="Times New Roman" w:eastAsia="Calibri" w:hAnsi="Times New Roman" w:cs="Times New Roman"/>
          <w:color w:val="000000"/>
          <w:sz w:val="24"/>
          <w:szCs w:val="24"/>
        </w:rPr>
        <w:t>) в односложных, двусложных и многосложных словах.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Вычленение некоторых звукобуквенных сочетаний при анализе изученных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45DE2">
        <w:rPr>
          <w:rFonts w:ascii="Times New Roman" w:eastAsia="Calibri" w:hAnsi="Times New Roman" w:cs="Times New Roman"/>
          <w:color w:val="000000"/>
          <w:sz w:val="24"/>
          <w:szCs w:val="24"/>
          <w:lang w:val="en-US"/>
        </w:rPr>
        <w:t>Possessive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Case</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er</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or</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ist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worker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actor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artist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и конверсии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Использование языковой догадки для распознавания интернациональных слов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pilot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film</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Глаголы в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w:t>
      </w:r>
      <w:r w:rsidRPr="00B45DE2">
        <w:rPr>
          <w:rFonts w:ascii="Times New Roman" w:eastAsia="Calibri" w:hAnsi="Times New Roman" w:cs="Times New Roman"/>
          <w:color w:val="000000"/>
          <w:sz w:val="24"/>
          <w:szCs w:val="24"/>
          <w:lang w:val="en-US"/>
        </w:rPr>
        <w:t>Past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Continuous</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Модальные глаголы </w:t>
      </w:r>
      <w:r w:rsidRPr="00B45DE2">
        <w:rPr>
          <w:rFonts w:ascii="Times New Roman" w:eastAsia="Calibri" w:hAnsi="Times New Roman" w:cs="Times New Roman"/>
          <w:i/>
          <w:color w:val="000000"/>
          <w:sz w:val="24"/>
          <w:szCs w:val="24"/>
          <w:lang w:val="en-US"/>
        </w:rPr>
        <w:t>must</w:t>
      </w:r>
      <w:r w:rsidRPr="00B45DE2">
        <w:rPr>
          <w:rFonts w:ascii="Times New Roman" w:eastAsia="Calibri" w:hAnsi="Times New Roman" w:cs="Times New Roman"/>
          <w:color w:val="000000"/>
          <w:sz w:val="24"/>
          <w:szCs w:val="24"/>
        </w:rPr>
        <w:t xml:space="preserve"> и </w:t>
      </w:r>
      <w:r w:rsidRPr="00B45DE2">
        <w:rPr>
          <w:rFonts w:ascii="Times New Roman" w:eastAsia="Calibri" w:hAnsi="Times New Roman" w:cs="Times New Roman"/>
          <w:i/>
          <w:color w:val="000000"/>
          <w:sz w:val="24"/>
          <w:szCs w:val="24"/>
          <w:lang w:val="en-US"/>
        </w:rPr>
        <w:t>have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lang w:val="en-US"/>
        </w:rPr>
        <w:t xml:space="preserve">Конструкция </w:t>
      </w:r>
      <w:r w:rsidRPr="00B45DE2">
        <w:rPr>
          <w:rFonts w:ascii="Times New Roman" w:eastAsia="Calibri" w:hAnsi="Times New Roman" w:cs="Times New Roman"/>
          <w:i/>
          <w:color w:val="000000"/>
          <w:sz w:val="24"/>
          <w:szCs w:val="24"/>
          <w:lang w:val="en-US"/>
        </w:rPr>
        <w:t>to be going to</w:t>
      </w:r>
      <w:r w:rsidRPr="00B45DE2">
        <w:rPr>
          <w:rFonts w:ascii="Times New Roman" w:eastAsia="Calibri" w:hAnsi="Times New Roman" w:cs="Times New Roman"/>
          <w:color w:val="000000"/>
          <w:sz w:val="24"/>
          <w:szCs w:val="24"/>
          <w:lang w:val="en-US"/>
        </w:rPr>
        <w:t xml:space="preserve"> и Future Simple Tense для выражения будущего действия (</w:t>
      </w:r>
      <w:r w:rsidRPr="00B45DE2">
        <w:rPr>
          <w:rFonts w:ascii="Times New Roman" w:eastAsia="Calibri" w:hAnsi="Times New Roman" w:cs="Times New Roman"/>
          <w:i/>
          <w:color w:val="000000"/>
          <w:sz w:val="24"/>
          <w:szCs w:val="24"/>
          <w:lang w:val="en-US"/>
        </w:rPr>
        <w:t>I am going to have my birthday party on Saturday. Wait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ll</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help</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you</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Отрицательное местоимение </w:t>
      </w:r>
      <w:r w:rsidRPr="00B45DE2">
        <w:rPr>
          <w:rFonts w:ascii="Times New Roman" w:eastAsia="Calibri" w:hAnsi="Times New Roman" w:cs="Times New Roman"/>
          <w:i/>
          <w:color w:val="000000"/>
          <w:sz w:val="24"/>
          <w:szCs w:val="24"/>
          <w:lang w:val="en-US"/>
        </w:rPr>
        <w:t>no</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Степени сравнения прилагательных (формы, образованные по правилу и исключения: </w:t>
      </w:r>
      <w:r w:rsidRPr="00B45DE2">
        <w:rPr>
          <w:rFonts w:ascii="Times New Roman" w:eastAsia="Calibri" w:hAnsi="Times New Roman" w:cs="Times New Roman"/>
          <w:i/>
          <w:color w:val="000000"/>
          <w:sz w:val="24"/>
          <w:szCs w:val="24"/>
          <w:lang w:val="en-US"/>
        </w:rPr>
        <w:t>good</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better</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best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bad</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worse</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worst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Наречия времени.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Обозначение даты и года. Обозначение времени (</w:t>
      </w:r>
      <w:r w:rsidRPr="00B45DE2">
        <w:rPr>
          <w:rFonts w:ascii="Times New Roman" w:eastAsia="Calibri" w:hAnsi="Times New Roman" w:cs="Times New Roman"/>
          <w:i/>
          <w:color w:val="000000"/>
          <w:sz w:val="24"/>
          <w:szCs w:val="24"/>
        </w:rPr>
        <w:t xml:space="preserve">5 </w:t>
      </w:r>
      <w:r w:rsidRPr="00B45DE2">
        <w:rPr>
          <w:rFonts w:ascii="Times New Roman" w:eastAsia="Calibri" w:hAnsi="Times New Roman" w:cs="Times New Roman"/>
          <w:i/>
          <w:color w:val="000000"/>
          <w:sz w:val="24"/>
          <w:szCs w:val="24"/>
          <w:lang w:val="en-US"/>
        </w:rPr>
        <w:t>o</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clock</w:t>
      </w:r>
      <w:r w:rsidRPr="00B45DE2">
        <w:rPr>
          <w:rFonts w:ascii="Times New Roman" w:eastAsia="Calibri" w:hAnsi="Times New Roman" w:cs="Times New Roman"/>
          <w:i/>
          <w:color w:val="000000"/>
          <w:sz w:val="24"/>
          <w:szCs w:val="24"/>
        </w:rPr>
        <w:t xml:space="preserve">; 3 </w:t>
      </w:r>
      <w:r w:rsidRPr="00B45DE2">
        <w:rPr>
          <w:rFonts w:ascii="Times New Roman" w:eastAsia="Calibri" w:hAnsi="Times New Roman" w:cs="Times New Roman"/>
          <w:i/>
          <w:color w:val="000000"/>
          <w:sz w:val="24"/>
          <w:szCs w:val="24"/>
          <w:lang w:val="en-US"/>
        </w:rPr>
        <w:t>am</w:t>
      </w:r>
      <w:r w:rsidRPr="00B45DE2">
        <w:rPr>
          <w:rFonts w:ascii="Times New Roman" w:eastAsia="Calibri" w:hAnsi="Times New Roman" w:cs="Times New Roman"/>
          <w:i/>
          <w:color w:val="000000"/>
          <w:sz w:val="24"/>
          <w:szCs w:val="24"/>
        </w:rPr>
        <w:t xml:space="preserve">, 2 </w:t>
      </w:r>
      <w:r w:rsidRPr="00B45DE2">
        <w:rPr>
          <w:rFonts w:ascii="Times New Roman" w:eastAsia="Calibri" w:hAnsi="Times New Roman" w:cs="Times New Roman"/>
          <w:i/>
          <w:color w:val="000000"/>
          <w:sz w:val="24"/>
          <w:szCs w:val="24"/>
          <w:lang w:val="en-US"/>
        </w:rPr>
        <w:t>pm</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Знание произведений детского фольклора (рифмовок, стихов, песенок), персонажей детских книг.</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Компенсаторные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Прогнозирование содержание текста для чтения на основе заголовка.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bookmarkEnd w:id="3"/>
    <w:p w:rsid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ПЛАНИРУЕМЫЕ РЕЗУЛЬТАТЫ ОСВОЕНИЯ ПРОГРАММЫ ПО ИНОСТРАННОМУ (АНГЛИЙСКОМУ) ЯЗЫКУ НА УРОВНЕ НАЧАЛЬНОГО ОБЩЕГО ОБРАЗОВАНИЯ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333333"/>
          <w:sz w:val="24"/>
          <w:szCs w:val="24"/>
        </w:rPr>
        <w:t>ЛИЧНОСТНЫЕ РЕЗУЛЬТАТЫ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1) гражданско-патриотического воспитания:</w:t>
      </w:r>
    </w:p>
    <w:p w:rsidR="00B45DE2" w:rsidRPr="00B45DE2" w:rsidRDefault="00B45DE2" w:rsidP="00BA4403">
      <w:pPr>
        <w:numPr>
          <w:ilvl w:val="0"/>
          <w:numId w:val="2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становление ценностного отношения к своей Родине – России;</w:t>
      </w:r>
    </w:p>
    <w:p w:rsidR="00B45DE2" w:rsidRPr="00B45DE2" w:rsidRDefault="00B45DE2" w:rsidP="00BA4403">
      <w:pPr>
        <w:numPr>
          <w:ilvl w:val="0"/>
          <w:numId w:val="2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осознание своей этнокультурной и российской гражданской идентичности;</w:t>
      </w:r>
    </w:p>
    <w:p w:rsidR="00B45DE2" w:rsidRPr="00B45DE2" w:rsidRDefault="00B45DE2" w:rsidP="00BA4403">
      <w:pPr>
        <w:numPr>
          <w:ilvl w:val="0"/>
          <w:numId w:val="2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сопричастность к прошлому, настоящему и будущему своей страны и родного края;</w:t>
      </w:r>
    </w:p>
    <w:p w:rsidR="00B45DE2" w:rsidRPr="00B45DE2" w:rsidRDefault="00B45DE2" w:rsidP="00BA4403">
      <w:pPr>
        <w:numPr>
          <w:ilvl w:val="0"/>
          <w:numId w:val="2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уважение к своему и другим народам;</w:t>
      </w:r>
    </w:p>
    <w:p w:rsidR="00B45DE2" w:rsidRPr="00B45DE2" w:rsidRDefault="00B45DE2" w:rsidP="00BA4403">
      <w:pPr>
        <w:numPr>
          <w:ilvl w:val="0"/>
          <w:numId w:val="2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2) духовно-нравственного воспитания:</w:t>
      </w:r>
    </w:p>
    <w:p w:rsidR="00B45DE2" w:rsidRPr="00B45DE2" w:rsidRDefault="00B45DE2" w:rsidP="00BA4403">
      <w:pPr>
        <w:numPr>
          <w:ilvl w:val="0"/>
          <w:numId w:val="29"/>
        </w:numPr>
        <w:spacing w:after="0" w:line="264" w:lineRule="auto"/>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признание индивидуальности каждого человека;</w:t>
      </w:r>
    </w:p>
    <w:p w:rsidR="00B45DE2" w:rsidRPr="00B45DE2" w:rsidRDefault="00B45DE2" w:rsidP="00BA4403">
      <w:pPr>
        <w:numPr>
          <w:ilvl w:val="0"/>
          <w:numId w:val="29"/>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проявление сопереживания, уважения и доброжелательности;</w:t>
      </w:r>
    </w:p>
    <w:p w:rsidR="00B45DE2" w:rsidRPr="00B45DE2" w:rsidRDefault="00B45DE2" w:rsidP="00BA4403">
      <w:pPr>
        <w:numPr>
          <w:ilvl w:val="0"/>
          <w:numId w:val="29"/>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3) эстетического воспитания:</w:t>
      </w:r>
    </w:p>
    <w:p w:rsidR="00B45DE2" w:rsidRPr="00B45DE2" w:rsidRDefault="00B45DE2" w:rsidP="00BA4403">
      <w:pPr>
        <w:numPr>
          <w:ilvl w:val="0"/>
          <w:numId w:val="3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5DE2" w:rsidRPr="00B45DE2" w:rsidRDefault="00B45DE2" w:rsidP="00BA4403">
      <w:pPr>
        <w:numPr>
          <w:ilvl w:val="0"/>
          <w:numId w:val="3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стремление к самовыражению в разных видах художественной деятельности.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4) физического воспитания, формирования культуры здоровья и эмоционального благополучия:</w:t>
      </w:r>
    </w:p>
    <w:p w:rsidR="00B45DE2" w:rsidRPr="00B45DE2" w:rsidRDefault="00B45DE2" w:rsidP="00BA4403">
      <w:pPr>
        <w:numPr>
          <w:ilvl w:val="0"/>
          <w:numId w:val="3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45DE2" w:rsidRPr="00B45DE2" w:rsidRDefault="00B45DE2" w:rsidP="00BA4403">
      <w:pPr>
        <w:numPr>
          <w:ilvl w:val="0"/>
          <w:numId w:val="31"/>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бережное отношение к физическому и психическому здоровью.</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5) трудового воспитания:</w:t>
      </w:r>
    </w:p>
    <w:p w:rsidR="00B45DE2" w:rsidRPr="00B45DE2" w:rsidRDefault="00B45DE2" w:rsidP="00BA4403">
      <w:pPr>
        <w:numPr>
          <w:ilvl w:val="0"/>
          <w:numId w:val="32"/>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6) экологического воспитания:</w:t>
      </w:r>
    </w:p>
    <w:p w:rsidR="00B45DE2" w:rsidRPr="00B45DE2" w:rsidRDefault="00B45DE2" w:rsidP="00BA4403">
      <w:pPr>
        <w:numPr>
          <w:ilvl w:val="0"/>
          <w:numId w:val="33"/>
        </w:numPr>
        <w:spacing w:after="0" w:line="264" w:lineRule="auto"/>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бережное отношение к природе;</w:t>
      </w:r>
    </w:p>
    <w:p w:rsidR="00B45DE2" w:rsidRPr="00B45DE2" w:rsidRDefault="00B45DE2" w:rsidP="00BA4403">
      <w:pPr>
        <w:numPr>
          <w:ilvl w:val="0"/>
          <w:numId w:val="33"/>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неприятие действий, приносящих ей вред.</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7) ценности научного познания:</w:t>
      </w:r>
    </w:p>
    <w:p w:rsidR="00B45DE2" w:rsidRPr="00B45DE2" w:rsidRDefault="00B45DE2" w:rsidP="00BA4403">
      <w:pPr>
        <w:numPr>
          <w:ilvl w:val="0"/>
          <w:numId w:val="34"/>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первоначальные представления о научной картине мира;</w:t>
      </w:r>
    </w:p>
    <w:p w:rsidR="00B45DE2" w:rsidRDefault="00B45DE2" w:rsidP="00BA4403">
      <w:pPr>
        <w:numPr>
          <w:ilvl w:val="0"/>
          <w:numId w:val="34"/>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B45DE2" w:rsidRPr="00B45DE2" w:rsidRDefault="00B45DE2" w:rsidP="00B45DE2">
      <w:pPr>
        <w:spacing w:after="0" w:line="264" w:lineRule="auto"/>
        <w:ind w:left="927"/>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lastRenderedPageBreak/>
        <w:t>МЕТАПРЕДМЕТНЫЕ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Познавательные универсальные учебные действия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Базовые логические действия:</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сравнивать объекты, устанавливать основания для сравнения, устанавливать аналогии;</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объединять части объекта (объекты) по определённому признаку;</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определять существенный признак для классификации, классифицировать предложенные объекты;</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B45DE2" w:rsidRPr="00B45DE2" w:rsidRDefault="00B45DE2" w:rsidP="00BA4403">
      <w:pPr>
        <w:numPr>
          <w:ilvl w:val="0"/>
          <w:numId w:val="35"/>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Базовые исследовательские действия</w:t>
      </w:r>
      <w:r w:rsidRPr="00B45DE2">
        <w:rPr>
          <w:rFonts w:ascii="Times New Roman" w:eastAsia="Calibri" w:hAnsi="Times New Roman" w:cs="Times New Roman"/>
          <w:color w:val="000000"/>
          <w:sz w:val="24"/>
          <w:szCs w:val="24"/>
          <w:lang w:val="en-US"/>
        </w:rPr>
        <w:t>:</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45DE2" w:rsidRPr="00B45DE2" w:rsidRDefault="00B45DE2" w:rsidP="00BA4403">
      <w:pPr>
        <w:numPr>
          <w:ilvl w:val="0"/>
          <w:numId w:val="36"/>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Работа с информацией:</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выбирать источник получения информации;</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45DE2" w:rsidRPr="00B45DE2" w:rsidRDefault="00B45DE2" w:rsidP="00BA4403">
      <w:pPr>
        <w:numPr>
          <w:ilvl w:val="0"/>
          <w:numId w:val="37"/>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самостоятельно создавать схемы, таблицы для представления информации.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Коммуникативные универсальные учебные действия</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признавать возможность существования разных точек зрения;</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корректно и аргументированно высказывать своё мнение;</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строить речевое высказывание в соответствии с поставленной задачей;</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устные и письменные тексты (описание, рассуждение, повествование);</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готовить небольшие публичные выступления;</w:t>
      </w:r>
    </w:p>
    <w:p w:rsidR="00B45DE2" w:rsidRPr="00B45DE2" w:rsidRDefault="00B45DE2" w:rsidP="00BA4403">
      <w:pPr>
        <w:numPr>
          <w:ilvl w:val="0"/>
          <w:numId w:val="38"/>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подбирать иллюстративный материал (рисунки, фото, плакаты) к тексту выступления.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Регулятивные универсальные учебные действия</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Самоорганизация:</w:t>
      </w:r>
    </w:p>
    <w:p w:rsidR="00B45DE2" w:rsidRPr="00B45DE2" w:rsidRDefault="00B45DE2" w:rsidP="00BA4403">
      <w:pPr>
        <w:numPr>
          <w:ilvl w:val="0"/>
          <w:numId w:val="39"/>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планировать действия по решению учебной задачи для получения результата;</w:t>
      </w:r>
    </w:p>
    <w:p w:rsidR="00B45DE2" w:rsidRPr="00B45DE2" w:rsidRDefault="00B45DE2" w:rsidP="00BA4403">
      <w:pPr>
        <w:numPr>
          <w:ilvl w:val="0"/>
          <w:numId w:val="39"/>
        </w:numPr>
        <w:spacing w:after="0" w:line="264" w:lineRule="auto"/>
        <w:jc w:val="both"/>
        <w:rPr>
          <w:rFonts w:ascii="Times New Roman" w:eastAsia="Calibri" w:hAnsi="Times New Roman" w:cs="Times New Roman"/>
          <w:sz w:val="24"/>
          <w:szCs w:val="24"/>
          <w:lang w:val="en-US"/>
        </w:rPr>
      </w:pPr>
      <w:r w:rsidRPr="00B45DE2">
        <w:rPr>
          <w:rFonts w:ascii="Times New Roman" w:eastAsia="Calibri" w:hAnsi="Times New Roman" w:cs="Times New Roman"/>
          <w:color w:val="000000"/>
          <w:sz w:val="24"/>
          <w:szCs w:val="24"/>
          <w:lang w:val="en-US"/>
        </w:rPr>
        <w:t>выстраивать последовательность выбранных действий.</w:t>
      </w:r>
    </w:p>
    <w:p w:rsidR="00B45DE2" w:rsidRPr="00B45DE2" w:rsidRDefault="00B45DE2" w:rsidP="00B45DE2">
      <w:pPr>
        <w:spacing w:after="0" w:line="264" w:lineRule="auto"/>
        <w:ind w:left="120"/>
        <w:jc w:val="both"/>
        <w:rPr>
          <w:rFonts w:ascii="Times New Roman" w:eastAsia="Calibri" w:hAnsi="Times New Roman" w:cs="Times New Roman"/>
          <w:sz w:val="24"/>
          <w:szCs w:val="24"/>
          <w:lang w:val="en-US"/>
        </w:rPr>
      </w:pPr>
      <w:r w:rsidRPr="00B45DE2">
        <w:rPr>
          <w:rFonts w:ascii="Times New Roman" w:eastAsia="Calibri" w:hAnsi="Times New Roman" w:cs="Times New Roman"/>
          <w:b/>
          <w:color w:val="000000"/>
          <w:sz w:val="24"/>
          <w:szCs w:val="24"/>
          <w:lang w:val="en-US"/>
        </w:rPr>
        <w:t>Совместная деятельность</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bookmarkStart w:id="6" w:name="_Toc108096413"/>
      <w:bookmarkEnd w:id="6"/>
      <w:r w:rsidRPr="00B45DE2">
        <w:rPr>
          <w:rFonts w:ascii="Times New Roman" w:eastAsia="Calibri"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проявлять готовность руководить, выполнять поручения, подчиняться;</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ответственно выполнять свою часть работы;</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оценивать свой вклад в общий результат;</w:t>
      </w:r>
    </w:p>
    <w:p w:rsidR="00B45DE2" w:rsidRPr="00B45DE2" w:rsidRDefault="00B45DE2" w:rsidP="00BA4403">
      <w:pPr>
        <w:numPr>
          <w:ilvl w:val="0"/>
          <w:numId w:val="40"/>
        </w:numPr>
        <w:spacing w:after="0" w:line="264" w:lineRule="auto"/>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выполнять совместные проектные задания с опорой на предложенные образцы.</w:t>
      </w:r>
      <w:bookmarkStart w:id="7" w:name="_Toc140053187"/>
      <w:bookmarkEnd w:id="7"/>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ПРЕДМЕТНЫЕ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 концу обучения во</w:t>
      </w:r>
      <w:r w:rsidRPr="00B45DE2">
        <w:rPr>
          <w:rFonts w:ascii="Times New Roman" w:eastAsia="Calibri" w:hAnsi="Times New Roman" w:cs="Times New Roman"/>
          <w:b/>
          <w:color w:val="000000"/>
          <w:sz w:val="24"/>
          <w:szCs w:val="24"/>
        </w:rPr>
        <w:t xml:space="preserve"> </w:t>
      </w:r>
      <w:r w:rsidRPr="00B45DE2">
        <w:rPr>
          <w:rFonts w:ascii="Times New Roman" w:eastAsia="Calibri" w:hAnsi="Times New Roman" w:cs="Times New Roman"/>
          <w:b/>
          <w:i/>
          <w:color w:val="000000"/>
          <w:sz w:val="24"/>
          <w:szCs w:val="24"/>
        </w:rPr>
        <w:t>2 классе</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color w:val="000000"/>
          <w:sz w:val="24"/>
          <w:szCs w:val="24"/>
        </w:rPr>
        <w:t>обучающийся получит следующие предметные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w:t>
      </w:r>
      <w:r w:rsidRPr="00B45DE2">
        <w:rPr>
          <w:rFonts w:ascii="Times New Roman" w:eastAsia="Calibri" w:hAnsi="Times New Roman" w:cs="Times New Roman"/>
          <w:color w:val="000000"/>
          <w:sz w:val="24"/>
          <w:szCs w:val="24"/>
        </w:rPr>
        <w:lastRenderedPageBreak/>
        <w:t>принятого в стране/странах изучаемого языка (не менее 3 реплик со стороны каждого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речь учителя и других обучающихся;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писать с опорой на образец короткие поздравления с праздниками (с днём рождения, Новым годом).</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новые слова согласно основным правилам чтения;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писать изученные слова;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заполнять пропуски словами; дописывать предложения;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использовать языковую догадку в распознавании интернациональных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lastRenderedPageBreak/>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нераспространённые и распространённые простые предложения;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предложения с начальным </w:t>
      </w:r>
      <w:r w:rsidRPr="00B45DE2">
        <w:rPr>
          <w:rFonts w:ascii="Times New Roman" w:eastAsia="Calibri" w:hAnsi="Times New Roman" w:cs="Times New Roman"/>
          <w:color w:val="000000"/>
          <w:sz w:val="24"/>
          <w:szCs w:val="24"/>
          <w:lang w:val="en-US"/>
        </w:rPr>
        <w:t>It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предложения с начальным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w:t>
      </w:r>
      <w:r w:rsidRPr="00B45DE2">
        <w:rPr>
          <w:rFonts w:ascii="Times New Roman" w:eastAsia="Calibri" w:hAnsi="Times New Roman" w:cs="Times New Roman"/>
          <w:color w:val="000000"/>
          <w:sz w:val="24"/>
          <w:szCs w:val="24"/>
        </w:rPr>
        <w:t xml:space="preserve"> в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speaks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English</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предложения с составным глагольным сказуемым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want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dance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skate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well</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предложения с глаголом-связкой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w:t>
      </w:r>
      <w:r w:rsidRPr="00B45DE2">
        <w:rPr>
          <w:rFonts w:ascii="Times New Roman" w:eastAsia="Calibri" w:hAnsi="Times New Roman" w:cs="Times New Roman"/>
          <w:color w:val="000000"/>
          <w:sz w:val="24"/>
          <w:szCs w:val="24"/>
        </w:rPr>
        <w:t xml:space="preserve"> в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составе таких фраз, как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Dima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eight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fine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sorry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What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s</w:t>
      </w:r>
      <w:r w:rsidRPr="00B45DE2">
        <w:rPr>
          <w:rFonts w:ascii="Times New Roman" w:eastAsia="Calibri" w:hAnsi="Times New Roman" w:cs="Times New Roman"/>
          <w:i/>
          <w:color w:val="000000"/>
          <w:sz w:val="24"/>
          <w:szCs w:val="24"/>
        </w:rPr>
        <w:t xml:space="preserve"> ...?;</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предложения с краткими глагольными формами;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Come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please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настоящее простое время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в повествовательных (утвердительных и отрицательных) и вопросительных (общий и специальный вопрос)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глагольную конструкцию </w:t>
      </w:r>
      <w:r w:rsidRPr="00B45DE2">
        <w:rPr>
          <w:rFonts w:ascii="Times New Roman" w:eastAsia="Calibri" w:hAnsi="Times New Roman" w:cs="Times New Roman"/>
          <w:i/>
          <w:color w:val="000000"/>
          <w:sz w:val="24"/>
          <w:szCs w:val="24"/>
          <w:lang w:val="en-US"/>
        </w:rPr>
        <w:t>have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got</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Have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you</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got</w:t>
      </w:r>
      <w:r w:rsidRPr="00B45DE2">
        <w:rPr>
          <w:rFonts w:ascii="Times New Roman" w:eastAsia="Calibri" w:hAnsi="Times New Roman" w:cs="Times New Roman"/>
          <w:i/>
          <w:color w:val="000000"/>
          <w:sz w:val="24"/>
          <w:szCs w:val="24"/>
        </w:rPr>
        <w:t xml:space="preserve"> ...?);</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модальный глагол </w:t>
      </w:r>
      <w:r w:rsidRPr="00B45DE2">
        <w:rPr>
          <w:rFonts w:ascii="Times New Roman" w:eastAsia="Calibri" w:hAnsi="Times New Roman" w:cs="Times New Roman"/>
          <w:i/>
          <w:color w:val="000000"/>
          <w:sz w:val="24"/>
          <w:szCs w:val="24"/>
        </w:rPr>
        <w:t>с</w:t>
      </w:r>
      <w:r w:rsidRPr="00B45DE2">
        <w:rPr>
          <w:rFonts w:ascii="Times New Roman" w:eastAsia="Calibri" w:hAnsi="Times New Roman" w:cs="Times New Roman"/>
          <w:i/>
          <w:color w:val="000000"/>
          <w:sz w:val="24"/>
          <w:szCs w:val="24"/>
          <w:lang w:val="en-US"/>
        </w:rPr>
        <w:t>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color w:val="000000"/>
          <w:sz w:val="24"/>
          <w:szCs w:val="24"/>
        </w:rPr>
        <w:t xml:space="preserve"> для выражения умения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ride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bike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и отсутствия умения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ride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bike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color w:val="000000"/>
          <w:sz w:val="24"/>
          <w:szCs w:val="24"/>
        </w:rPr>
        <w:t xml:space="preserve"> для получения разрешения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Can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out</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pen</w:t>
      </w:r>
      <w:r w:rsidRPr="00B45DE2">
        <w:rPr>
          <w:rFonts w:ascii="Times New Roman" w:eastAsia="Calibri" w:hAnsi="Times New Roman" w:cs="Times New Roman"/>
          <w:color w:val="000000"/>
          <w:sz w:val="24"/>
          <w:szCs w:val="24"/>
        </w:rPr>
        <w:t xml:space="preserve"> – </w:t>
      </w:r>
      <w:r w:rsidRPr="00B45DE2">
        <w:rPr>
          <w:rFonts w:ascii="Times New Roman" w:eastAsia="Calibri" w:hAnsi="Times New Roman" w:cs="Times New Roman"/>
          <w:i/>
          <w:color w:val="000000"/>
          <w:sz w:val="24"/>
          <w:szCs w:val="24"/>
          <w:lang w:val="en-US"/>
        </w:rPr>
        <w:t>pens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man</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men</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личные и притяжательные местоимения;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указательные местоимения </w:t>
      </w:r>
      <w:r w:rsidRPr="00B45DE2">
        <w:rPr>
          <w:rFonts w:ascii="Times New Roman" w:eastAsia="Calibri" w:hAnsi="Times New Roman" w:cs="Times New Roman"/>
          <w:i/>
          <w:color w:val="000000"/>
          <w:sz w:val="24"/>
          <w:szCs w:val="24"/>
          <w:lang w:val="en-US"/>
        </w:rPr>
        <w:t>this</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these</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количественные числительные (1–12);</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вопросительные слова </w:t>
      </w:r>
      <w:r w:rsidRPr="00B45DE2">
        <w:rPr>
          <w:rFonts w:ascii="Times New Roman" w:eastAsia="Calibri" w:hAnsi="Times New Roman" w:cs="Times New Roman"/>
          <w:i/>
          <w:color w:val="000000"/>
          <w:sz w:val="24"/>
          <w:szCs w:val="24"/>
          <w:lang w:val="en-US"/>
        </w:rPr>
        <w:t>who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what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how</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how</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many</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предлоги места </w:t>
      </w:r>
      <w:r w:rsidRPr="00B45DE2">
        <w:rPr>
          <w:rFonts w:ascii="Times New Roman" w:eastAsia="Calibri" w:hAnsi="Times New Roman" w:cs="Times New Roman"/>
          <w:i/>
          <w:color w:val="000000"/>
          <w:sz w:val="24"/>
          <w:szCs w:val="24"/>
          <w:lang w:val="en-US"/>
        </w:rPr>
        <w:t>on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near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under</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союзы </w:t>
      </w:r>
      <w:r w:rsidRPr="00B45DE2">
        <w:rPr>
          <w:rFonts w:ascii="Times New Roman" w:eastAsia="Calibri" w:hAnsi="Times New Roman" w:cs="Times New Roman"/>
          <w:i/>
          <w:color w:val="000000"/>
          <w:sz w:val="24"/>
          <w:szCs w:val="24"/>
          <w:lang w:val="en-US"/>
        </w:rPr>
        <w:t>and</w:t>
      </w:r>
      <w:r w:rsidRPr="00B45DE2">
        <w:rPr>
          <w:rFonts w:ascii="Times New Roman" w:eastAsia="Calibri" w:hAnsi="Times New Roman" w:cs="Times New Roman"/>
          <w:color w:val="000000"/>
          <w:sz w:val="24"/>
          <w:szCs w:val="24"/>
        </w:rPr>
        <w:t xml:space="preserve"> и </w:t>
      </w:r>
      <w:r w:rsidRPr="00B45DE2">
        <w:rPr>
          <w:rFonts w:ascii="Times New Roman" w:eastAsia="Calibri" w:hAnsi="Times New Roman" w:cs="Times New Roman"/>
          <w:i/>
          <w:color w:val="000000"/>
          <w:sz w:val="24"/>
          <w:szCs w:val="24"/>
          <w:lang w:val="en-US"/>
        </w:rPr>
        <w:t>but</w:t>
      </w:r>
      <w:r w:rsidRPr="00B45DE2">
        <w:rPr>
          <w:rFonts w:ascii="Times New Roman" w:eastAsia="Calibri" w:hAnsi="Times New Roman" w:cs="Times New Roman"/>
          <w:color w:val="000000"/>
          <w:sz w:val="24"/>
          <w:szCs w:val="24"/>
        </w:rPr>
        <w:t xml:space="preserve"> (при однородных членах).</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знать названия родной страны и страны/стран изучаемого языка и их столиц.</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 концу обучения в</w:t>
      </w:r>
      <w:r w:rsidRPr="00B45DE2">
        <w:rPr>
          <w:rFonts w:ascii="Times New Roman" w:eastAsia="Calibri" w:hAnsi="Times New Roman" w:cs="Times New Roman"/>
          <w:b/>
          <w:color w:val="000000"/>
          <w:sz w:val="24"/>
          <w:szCs w:val="24"/>
        </w:rPr>
        <w:t xml:space="preserve"> </w:t>
      </w:r>
      <w:r w:rsidRPr="00B45DE2">
        <w:rPr>
          <w:rFonts w:ascii="Times New Roman" w:eastAsia="Calibri" w:hAnsi="Times New Roman" w:cs="Times New Roman"/>
          <w:b/>
          <w:i/>
          <w:color w:val="000000"/>
          <w:sz w:val="24"/>
          <w:szCs w:val="24"/>
        </w:rPr>
        <w:t>3 классе</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color w:val="000000"/>
          <w:sz w:val="24"/>
          <w:szCs w:val="24"/>
        </w:rPr>
        <w:t>обучающийся получит следующие предметные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подписи к иллюстрациям с пояснением, что на них изображено.</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применять правила чтения гласных в третьем типе слога (гласная + </w:t>
      </w:r>
      <w:r w:rsidRPr="00B45DE2">
        <w:rPr>
          <w:rFonts w:ascii="Times New Roman" w:eastAsia="Calibri" w:hAnsi="Times New Roman" w:cs="Times New Roman"/>
          <w:i/>
          <w:color w:val="000000"/>
          <w:sz w:val="24"/>
          <w:szCs w:val="24"/>
          <w:lang w:val="en-US"/>
        </w:rPr>
        <w:t>r</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применять правила чтения сложных сочетаний букв (например,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tion</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ight</w:t>
      </w:r>
      <w:r w:rsidRPr="00B45DE2">
        <w:rPr>
          <w:rFonts w:ascii="Times New Roman" w:eastAsia="Calibri" w:hAnsi="Times New Roman" w:cs="Times New Roman"/>
          <w:color w:val="000000"/>
          <w:sz w:val="24"/>
          <w:szCs w:val="24"/>
        </w:rPr>
        <w:t>) в односложных, двусложных и многосложных словах (</w:t>
      </w:r>
      <w:r w:rsidRPr="00B45DE2">
        <w:rPr>
          <w:rFonts w:ascii="Times New Roman" w:eastAsia="Calibri" w:hAnsi="Times New Roman" w:cs="Times New Roman"/>
          <w:i/>
          <w:color w:val="000000"/>
          <w:sz w:val="24"/>
          <w:szCs w:val="24"/>
          <w:lang w:val="en-US"/>
        </w:rPr>
        <w:t>international</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night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читать новые слова согласно основным правилам чтения;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писать изученные слова;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teen</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ty</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th</w:t>
      </w:r>
      <w:r w:rsidRPr="00B45DE2">
        <w:rPr>
          <w:rFonts w:ascii="Times New Roman" w:eastAsia="Calibri" w:hAnsi="Times New Roman" w:cs="Times New Roman"/>
          <w:color w:val="000000"/>
          <w:sz w:val="24"/>
          <w:szCs w:val="24"/>
        </w:rPr>
        <w:t>) и словосложения (</w:t>
      </w:r>
      <w:r w:rsidRPr="00B45DE2">
        <w:rPr>
          <w:rFonts w:ascii="Times New Roman" w:eastAsia="Calibri" w:hAnsi="Times New Roman" w:cs="Times New Roman"/>
          <w:i/>
          <w:color w:val="000000"/>
          <w:sz w:val="24"/>
          <w:szCs w:val="24"/>
          <w:lang w:val="en-US"/>
        </w:rPr>
        <w:t>football</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snowman</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Don</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talk</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please</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предложения с начальным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w:t>
      </w:r>
      <w:r w:rsidRPr="00B45DE2">
        <w:rPr>
          <w:rFonts w:ascii="Times New Roman" w:eastAsia="Calibri" w:hAnsi="Times New Roman" w:cs="Times New Roman"/>
          <w:color w:val="000000"/>
          <w:sz w:val="24"/>
          <w:szCs w:val="24"/>
        </w:rPr>
        <w:t xml:space="preserve"> в </w:t>
      </w:r>
      <w:r w:rsidRPr="00B45DE2">
        <w:rPr>
          <w:rFonts w:ascii="Times New Roman" w:eastAsia="Calibri" w:hAnsi="Times New Roman" w:cs="Times New Roman"/>
          <w:color w:val="000000"/>
          <w:sz w:val="24"/>
          <w:szCs w:val="24"/>
          <w:lang w:val="en-US"/>
        </w:rPr>
        <w:t>Past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was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bridge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across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river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were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mountains</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south</w:t>
      </w:r>
      <w:r w:rsidRPr="00B45DE2">
        <w:rPr>
          <w:rFonts w:ascii="Times New Roman" w:eastAsia="Calibri" w:hAnsi="Times New Roman" w:cs="Times New Roman"/>
          <w:i/>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конструкции с глаголами на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ing</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like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enjoy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doing</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something</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конструкцию </w:t>
      </w:r>
      <w:r w:rsidRPr="00B45DE2">
        <w:rPr>
          <w:rFonts w:ascii="Times New Roman" w:eastAsia="Calibri" w:hAnsi="Times New Roman" w:cs="Times New Roman"/>
          <w:i/>
          <w:color w:val="000000"/>
          <w:sz w:val="24"/>
          <w:szCs w:val="24"/>
          <w:lang w:val="en-US"/>
        </w:rPr>
        <w:t>I</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d</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like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правильные и неправильные глаголы в </w:t>
      </w:r>
      <w:r w:rsidRPr="00B45DE2">
        <w:rPr>
          <w:rFonts w:ascii="Times New Roman" w:eastAsia="Calibri" w:hAnsi="Times New Roman" w:cs="Times New Roman"/>
          <w:color w:val="000000"/>
          <w:sz w:val="24"/>
          <w:szCs w:val="24"/>
          <w:lang w:val="en-US"/>
        </w:rPr>
        <w:t>Past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существительные в притяжательном падеже (</w:t>
      </w:r>
      <w:r w:rsidRPr="00B45DE2">
        <w:rPr>
          <w:rFonts w:ascii="Times New Roman" w:eastAsia="Calibri" w:hAnsi="Times New Roman" w:cs="Times New Roman"/>
          <w:color w:val="000000"/>
          <w:sz w:val="24"/>
          <w:szCs w:val="24"/>
          <w:lang w:val="en-US"/>
        </w:rPr>
        <w:t>Possessive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Case</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B45DE2">
        <w:rPr>
          <w:rFonts w:ascii="Times New Roman" w:eastAsia="Calibri" w:hAnsi="Times New Roman" w:cs="Times New Roman"/>
          <w:i/>
          <w:color w:val="000000"/>
          <w:sz w:val="24"/>
          <w:szCs w:val="24"/>
          <w:lang w:val="en-US"/>
        </w:rPr>
        <w:t>much</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many</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lot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of</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наречия частотности </w:t>
      </w:r>
      <w:r w:rsidRPr="00B45DE2">
        <w:rPr>
          <w:rFonts w:ascii="Times New Roman" w:eastAsia="Calibri" w:hAnsi="Times New Roman" w:cs="Times New Roman"/>
          <w:i/>
          <w:color w:val="000000"/>
          <w:sz w:val="24"/>
          <w:szCs w:val="24"/>
          <w:lang w:val="en-US"/>
        </w:rPr>
        <w:t>usually</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often</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личные местоимения в объектном падеже;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указательные местоимения </w:t>
      </w:r>
      <w:r w:rsidRPr="00B45DE2">
        <w:rPr>
          <w:rFonts w:ascii="Times New Roman" w:eastAsia="Calibri" w:hAnsi="Times New Roman" w:cs="Times New Roman"/>
          <w:i/>
          <w:color w:val="000000"/>
          <w:sz w:val="24"/>
          <w:szCs w:val="24"/>
          <w:lang w:val="en-US"/>
        </w:rPr>
        <w:t>that</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those</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неопределённые местоимения </w:t>
      </w:r>
      <w:r w:rsidRPr="00B45DE2">
        <w:rPr>
          <w:rFonts w:ascii="Times New Roman" w:eastAsia="Calibri" w:hAnsi="Times New Roman" w:cs="Times New Roman"/>
          <w:i/>
          <w:color w:val="000000"/>
          <w:sz w:val="24"/>
          <w:szCs w:val="24"/>
          <w:lang w:val="en-US"/>
        </w:rPr>
        <w:t>some</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any</w:t>
      </w:r>
      <w:r w:rsidRPr="00B45DE2">
        <w:rPr>
          <w:rFonts w:ascii="Times New Roman" w:eastAsia="Calibri" w:hAnsi="Times New Roman" w:cs="Times New Roman"/>
          <w:color w:val="000000"/>
          <w:sz w:val="24"/>
          <w:szCs w:val="24"/>
        </w:rPr>
        <w:t xml:space="preserve"> в повествовательных и вопросительных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вопросительные слова </w:t>
      </w:r>
      <w:r w:rsidRPr="00B45DE2">
        <w:rPr>
          <w:rFonts w:ascii="Times New Roman" w:eastAsia="Calibri" w:hAnsi="Times New Roman" w:cs="Times New Roman"/>
          <w:i/>
          <w:color w:val="000000"/>
          <w:sz w:val="24"/>
          <w:szCs w:val="24"/>
          <w:lang w:val="en-US"/>
        </w:rPr>
        <w:t>when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whose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why</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количественные числительные (13–100);</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порядковые числительные (1–30);</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предлог направления движения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went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Moscow</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last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year</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предлоги места </w:t>
      </w:r>
      <w:r w:rsidRPr="00B45DE2">
        <w:rPr>
          <w:rFonts w:ascii="Times New Roman" w:eastAsia="Calibri" w:hAnsi="Times New Roman" w:cs="Times New Roman"/>
          <w:i/>
          <w:color w:val="000000"/>
          <w:sz w:val="24"/>
          <w:szCs w:val="24"/>
          <w:lang w:val="en-US"/>
        </w:rPr>
        <w:t>next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front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of</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behind</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 xml:space="preserve">распознавать и употреблять в устной и письменной речи предлоги времени: </w:t>
      </w:r>
      <w:r w:rsidRPr="00B45DE2">
        <w:rPr>
          <w:rFonts w:ascii="Times New Roman" w:eastAsia="Calibri" w:hAnsi="Times New Roman" w:cs="Times New Roman"/>
          <w:i/>
          <w:color w:val="000000"/>
          <w:sz w:val="24"/>
          <w:szCs w:val="24"/>
          <w:lang w:val="en-US"/>
        </w:rPr>
        <w:t>at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on</w:t>
      </w:r>
      <w:r w:rsidRPr="00B45DE2">
        <w:rPr>
          <w:rFonts w:ascii="Times New Roman" w:eastAsia="Calibri" w:hAnsi="Times New Roman" w:cs="Times New Roman"/>
          <w:color w:val="000000"/>
          <w:sz w:val="24"/>
          <w:szCs w:val="24"/>
        </w:rPr>
        <w:t xml:space="preserve"> в выражениях </w:t>
      </w:r>
      <w:r w:rsidRPr="00B45DE2">
        <w:rPr>
          <w:rFonts w:ascii="Times New Roman" w:eastAsia="Calibri" w:hAnsi="Times New Roman" w:cs="Times New Roman"/>
          <w:i/>
          <w:color w:val="000000"/>
          <w:sz w:val="24"/>
          <w:szCs w:val="24"/>
          <w:lang w:val="en-US"/>
        </w:rPr>
        <w:t>at</w:t>
      </w:r>
      <w:r w:rsidRPr="00B45DE2">
        <w:rPr>
          <w:rFonts w:ascii="Times New Roman" w:eastAsia="Calibri" w:hAnsi="Times New Roman" w:cs="Times New Roman"/>
          <w:i/>
          <w:color w:val="000000"/>
          <w:sz w:val="24"/>
          <w:szCs w:val="24"/>
        </w:rPr>
        <w:t xml:space="preserve"> 4 </w:t>
      </w:r>
      <w:r w:rsidRPr="00B45DE2">
        <w:rPr>
          <w:rFonts w:ascii="Times New Roman" w:eastAsia="Calibri" w:hAnsi="Times New Roman" w:cs="Times New Roman"/>
          <w:i/>
          <w:color w:val="000000"/>
          <w:sz w:val="24"/>
          <w:szCs w:val="24"/>
          <w:lang w:val="en-US"/>
        </w:rPr>
        <w:t>o</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clock</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in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morning</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on</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Monday</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кратко представлять свою страну и страну/страны изучаемого языка на английском языке.</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 концу обучения в</w:t>
      </w:r>
      <w:r w:rsidRPr="00B45DE2">
        <w:rPr>
          <w:rFonts w:ascii="Times New Roman" w:eastAsia="Calibri" w:hAnsi="Times New Roman" w:cs="Times New Roman"/>
          <w:b/>
          <w:color w:val="000000"/>
          <w:sz w:val="24"/>
          <w:szCs w:val="24"/>
        </w:rPr>
        <w:t xml:space="preserve"> </w:t>
      </w:r>
      <w:r w:rsidRPr="00B45DE2">
        <w:rPr>
          <w:rFonts w:ascii="Times New Roman" w:eastAsia="Calibri" w:hAnsi="Times New Roman" w:cs="Times New Roman"/>
          <w:b/>
          <w:i/>
          <w:color w:val="000000"/>
          <w:sz w:val="24"/>
          <w:szCs w:val="24"/>
        </w:rPr>
        <w:t>4 классе</w:t>
      </w:r>
      <w:r w:rsidRPr="00B45DE2">
        <w:rPr>
          <w:rFonts w:ascii="Times New Roman" w:eastAsia="Calibri" w:hAnsi="Times New Roman" w:cs="Times New Roman"/>
          <w:color w:val="000000"/>
          <w:sz w:val="24"/>
          <w:szCs w:val="24"/>
        </w:rPr>
        <w:t xml:space="preserve"> обучающийся получит следующие предметные результаты:</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Коммуникативные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Говорение: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создавать устные связные монологические высказывания по образцу; выражать своё отношение к предмету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Аудирование: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Смысловое чтение: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w:t>
      </w:r>
      <w:r w:rsidRPr="00B45DE2">
        <w:rPr>
          <w:rFonts w:ascii="Times New Roman" w:eastAsia="Calibri" w:hAnsi="Times New Roman" w:cs="Times New Roman"/>
          <w:color w:val="000000"/>
          <w:sz w:val="24"/>
          <w:szCs w:val="24"/>
        </w:rPr>
        <w:lastRenderedPageBreak/>
        <w:t>языковой, в том числе контекстуальной, догадки (объём текста/текстов для чтения – до 160 слов;</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прогнозировать содержание текста на основе заголовка;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про себя несплошные тексты (таблицы, диаграммы и другое) и понимать представленную в них информацию.</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Письмо:</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писать с опорой на образец электронное сообщение личного характера (объём сообщения – до 50 слов).</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Языковые знания и навыки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Фонетическая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читать новые слова согласно основным правилам чтения;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Графика, орфография и пунктуация: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писать изученные слова;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Лексическая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B45DE2">
        <w:rPr>
          <w:rFonts w:ascii="Times New Roman" w:eastAsia="Calibri" w:hAnsi="Times New Roman" w:cs="Times New Roman"/>
          <w:i/>
          <w:color w:val="000000"/>
          <w:sz w:val="24"/>
          <w:szCs w:val="24"/>
          <w:lang w:val="en-US"/>
        </w:rPr>
        <w:t>er</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or</w:t>
      </w:r>
      <w:r w:rsidRPr="00B45DE2">
        <w:rPr>
          <w:rFonts w:ascii="Times New Roman" w:eastAsia="Calibri" w:hAnsi="Times New Roman" w:cs="Times New Roman"/>
          <w:i/>
          <w:color w:val="000000"/>
          <w:sz w:val="24"/>
          <w:szCs w:val="24"/>
        </w:rPr>
        <w:t>, -</w:t>
      </w:r>
      <w:r w:rsidRPr="00B45DE2">
        <w:rPr>
          <w:rFonts w:ascii="Times New Roman" w:eastAsia="Calibri" w:hAnsi="Times New Roman" w:cs="Times New Roman"/>
          <w:i/>
          <w:color w:val="000000"/>
          <w:sz w:val="24"/>
          <w:szCs w:val="24"/>
          <w:lang w:val="en-US"/>
        </w:rPr>
        <w:t>ist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teacher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actor</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artist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словосложения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blackboard</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 xml:space="preserve">, конверсии </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a</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play</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i/>
          <w:color w:val="000000"/>
          <w:sz w:val="24"/>
          <w:szCs w:val="24"/>
        </w:rPr>
        <w:t>Грамматическая сторона речи: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w:t>
      </w:r>
      <w:r w:rsidRPr="00B45DE2">
        <w:rPr>
          <w:rFonts w:ascii="Times New Roman" w:eastAsia="Calibri" w:hAnsi="Times New Roman" w:cs="Times New Roman"/>
          <w:color w:val="000000"/>
          <w:sz w:val="24"/>
          <w:szCs w:val="24"/>
          <w:lang w:val="en-US"/>
        </w:rPr>
        <w:t>Present</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Continuous</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в повествовательных (утвердительных и отрицательных), вопросительных (общий и специальный вопрос) предложениях;</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конструкцию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going</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color w:val="000000"/>
          <w:sz w:val="24"/>
          <w:szCs w:val="24"/>
        </w:rPr>
        <w:t xml:space="preserve"> и </w:t>
      </w:r>
      <w:r w:rsidRPr="00B45DE2">
        <w:rPr>
          <w:rFonts w:ascii="Times New Roman" w:eastAsia="Calibri" w:hAnsi="Times New Roman" w:cs="Times New Roman"/>
          <w:color w:val="000000"/>
          <w:sz w:val="24"/>
          <w:szCs w:val="24"/>
          <w:lang w:val="en-US"/>
        </w:rPr>
        <w:t>Future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Simple</w:t>
      </w:r>
      <w:r w:rsidRPr="00B45DE2">
        <w:rPr>
          <w:rFonts w:ascii="Times New Roman" w:eastAsia="Calibri" w:hAnsi="Times New Roman" w:cs="Times New Roman"/>
          <w:color w:val="000000"/>
          <w:sz w:val="24"/>
          <w:szCs w:val="24"/>
        </w:rPr>
        <w:t xml:space="preserve"> </w:t>
      </w:r>
      <w:r w:rsidRPr="00B45DE2">
        <w:rPr>
          <w:rFonts w:ascii="Times New Roman" w:eastAsia="Calibri" w:hAnsi="Times New Roman" w:cs="Times New Roman"/>
          <w:color w:val="000000"/>
          <w:sz w:val="24"/>
          <w:szCs w:val="24"/>
          <w:lang w:val="en-US"/>
        </w:rPr>
        <w:t>Tense</w:t>
      </w:r>
      <w:r w:rsidRPr="00B45DE2">
        <w:rPr>
          <w:rFonts w:ascii="Times New Roman" w:eastAsia="Calibri" w:hAnsi="Times New Roman" w:cs="Times New Roman"/>
          <w:color w:val="000000"/>
          <w:sz w:val="24"/>
          <w:szCs w:val="24"/>
        </w:rPr>
        <w:t xml:space="preserve"> для выражения будущего действия;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модальные глаголы долженствования </w:t>
      </w:r>
      <w:r w:rsidRPr="00B45DE2">
        <w:rPr>
          <w:rFonts w:ascii="Times New Roman" w:eastAsia="Calibri" w:hAnsi="Times New Roman" w:cs="Times New Roman"/>
          <w:i/>
          <w:color w:val="000000"/>
          <w:sz w:val="24"/>
          <w:szCs w:val="24"/>
          <w:lang w:val="en-US"/>
        </w:rPr>
        <w:t>must</w:t>
      </w:r>
      <w:r w:rsidRPr="00B45DE2">
        <w:rPr>
          <w:rFonts w:ascii="Times New Roman" w:eastAsia="Calibri" w:hAnsi="Times New Roman" w:cs="Times New Roman"/>
          <w:color w:val="000000"/>
          <w:sz w:val="24"/>
          <w:szCs w:val="24"/>
        </w:rPr>
        <w:t xml:space="preserve"> и </w:t>
      </w:r>
      <w:r w:rsidRPr="00B45DE2">
        <w:rPr>
          <w:rFonts w:ascii="Times New Roman" w:eastAsia="Calibri" w:hAnsi="Times New Roman" w:cs="Times New Roman"/>
          <w:i/>
          <w:color w:val="000000"/>
          <w:sz w:val="24"/>
          <w:szCs w:val="24"/>
          <w:lang w:val="en-US"/>
        </w:rPr>
        <w:t>have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to</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отрицательное местоимение </w:t>
      </w:r>
      <w:r w:rsidRPr="00B45DE2">
        <w:rPr>
          <w:rFonts w:ascii="Times New Roman" w:eastAsia="Calibri" w:hAnsi="Times New Roman" w:cs="Times New Roman"/>
          <w:i/>
          <w:color w:val="000000"/>
          <w:sz w:val="24"/>
          <w:szCs w:val="24"/>
          <w:lang w:val="en-US"/>
        </w:rPr>
        <w:t>no</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45DE2">
        <w:rPr>
          <w:rFonts w:ascii="Times New Roman" w:eastAsia="Calibri" w:hAnsi="Times New Roman" w:cs="Times New Roman"/>
          <w:i/>
          <w:color w:val="000000"/>
          <w:sz w:val="24"/>
          <w:szCs w:val="24"/>
          <w:lang w:val="en-US"/>
        </w:rPr>
        <w:t>good</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better</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best</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bad</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worse</w:t>
      </w:r>
      <w:r w:rsidRPr="00B45DE2">
        <w:rPr>
          <w:rFonts w:ascii="Times New Roman" w:eastAsia="Calibri" w:hAnsi="Times New Roman" w:cs="Times New Roman"/>
          <w:i/>
          <w:color w:val="000000"/>
          <w:sz w:val="24"/>
          <w:szCs w:val="24"/>
        </w:rPr>
        <w:t xml:space="preserve"> – (</w:t>
      </w:r>
      <w:r w:rsidRPr="00B45DE2">
        <w:rPr>
          <w:rFonts w:ascii="Times New Roman" w:eastAsia="Calibri" w:hAnsi="Times New Roman" w:cs="Times New Roman"/>
          <w:i/>
          <w:color w:val="000000"/>
          <w:sz w:val="24"/>
          <w:szCs w:val="24"/>
          <w:lang w:val="en-US"/>
        </w:rPr>
        <w:t>the</w:t>
      </w:r>
      <w:r w:rsidRPr="00B45DE2">
        <w:rPr>
          <w:rFonts w:ascii="Times New Roman" w:eastAsia="Calibri" w:hAnsi="Times New Roman" w:cs="Times New Roman"/>
          <w:i/>
          <w:color w:val="000000"/>
          <w:sz w:val="24"/>
          <w:szCs w:val="24"/>
        </w:rPr>
        <w:t xml:space="preserve">) </w:t>
      </w:r>
      <w:r w:rsidRPr="00B45DE2">
        <w:rPr>
          <w:rFonts w:ascii="Times New Roman" w:eastAsia="Calibri" w:hAnsi="Times New Roman" w:cs="Times New Roman"/>
          <w:i/>
          <w:color w:val="000000"/>
          <w:sz w:val="24"/>
          <w:szCs w:val="24"/>
          <w:lang w:val="en-US"/>
        </w:rPr>
        <w:t>worst</w:t>
      </w:r>
      <w:r w:rsidRPr="00B45DE2">
        <w:rPr>
          <w:rFonts w:ascii="Times New Roman" w:eastAsia="Calibri" w:hAnsi="Times New Roman" w:cs="Times New Roman"/>
          <w:i/>
          <w:color w:val="000000"/>
          <w:sz w:val="24"/>
          <w:szCs w:val="24"/>
        </w:rPr>
        <w:t>)</w:t>
      </w:r>
      <w:r w:rsidRPr="00B45DE2">
        <w:rPr>
          <w:rFonts w:ascii="Times New Roman" w:eastAsia="Calibri" w:hAnsi="Times New Roman" w:cs="Times New Roman"/>
          <w:color w:val="000000"/>
          <w:sz w:val="24"/>
          <w:szCs w:val="24"/>
        </w:rPr>
        <w:t>;</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наречия времени;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обозначение даты и года;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распознавать и употреблять в устной и письменной речи обозначение времени.</w:t>
      </w:r>
    </w:p>
    <w:p w:rsidR="00B45DE2" w:rsidRPr="00B45DE2" w:rsidRDefault="00B45DE2" w:rsidP="00B45DE2">
      <w:pPr>
        <w:spacing w:after="0" w:line="264" w:lineRule="auto"/>
        <w:ind w:left="120"/>
        <w:jc w:val="both"/>
        <w:rPr>
          <w:rFonts w:ascii="Times New Roman" w:eastAsia="Calibri" w:hAnsi="Times New Roman" w:cs="Times New Roman"/>
          <w:sz w:val="24"/>
          <w:szCs w:val="24"/>
        </w:rPr>
      </w:pPr>
      <w:r w:rsidRPr="00B45DE2">
        <w:rPr>
          <w:rFonts w:ascii="Times New Roman" w:eastAsia="Calibri" w:hAnsi="Times New Roman" w:cs="Times New Roman"/>
          <w:b/>
          <w:color w:val="000000"/>
          <w:sz w:val="24"/>
          <w:szCs w:val="24"/>
        </w:rPr>
        <w:t>Социокультурные знания и умения:</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lastRenderedPageBreak/>
        <w:t>знать названия родной страны и страны/стран изучаемого языка;</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знать некоторых литературных персонажей;</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знать небольшие произведения детского фольклора (рифмовки, песни);</w:t>
      </w:r>
    </w:p>
    <w:p w:rsidR="00B45DE2" w:rsidRPr="00B45DE2" w:rsidRDefault="00B45DE2" w:rsidP="00B45DE2">
      <w:pPr>
        <w:spacing w:after="0" w:line="264" w:lineRule="auto"/>
        <w:ind w:firstLine="600"/>
        <w:jc w:val="both"/>
        <w:rPr>
          <w:rFonts w:ascii="Times New Roman" w:eastAsia="Calibri" w:hAnsi="Times New Roman" w:cs="Times New Roman"/>
          <w:sz w:val="24"/>
          <w:szCs w:val="24"/>
        </w:rPr>
      </w:pPr>
      <w:r w:rsidRPr="00B45DE2">
        <w:rPr>
          <w:rFonts w:ascii="Times New Roman" w:eastAsia="Calibri" w:hAnsi="Times New Roman" w:cs="Times New Roman"/>
          <w:color w:val="000000"/>
          <w:sz w:val="24"/>
          <w:szCs w:val="24"/>
        </w:rPr>
        <w:t>кратко представлять свою страну на иностранном языке в рамках изучаемой тематики.</w:t>
      </w:r>
    </w:p>
    <w:p w:rsidR="0071568B" w:rsidRDefault="0071568B" w:rsidP="00894144">
      <w:pPr>
        <w:spacing w:after="0" w:line="240" w:lineRule="auto"/>
        <w:ind w:firstLine="539"/>
        <w:jc w:val="both"/>
        <w:rPr>
          <w:rFonts w:ascii="Times New Roman" w:eastAsia="Times New Roman" w:hAnsi="Times New Roman" w:cs="Times New Roman"/>
          <w:sz w:val="24"/>
          <w:szCs w:val="24"/>
          <w:lang w:eastAsia="ru-RU"/>
        </w:rPr>
      </w:pPr>
    </w:p>
    <w:p w:rsidR="0071568B" w:rsidRPr="0071568B" w:rsidRDefault="0071568B" w:rsidP="0071568B">
      <w:pPr>
        <w:spacing w:after="0" w:line="264" w:lineRule="auto"/>
        <w:ind w:left="120"/>
        <w:jc w:val="both"/>
        <w:rPr>
          <w:rFonts w:ascii="Times New Roman" w:eastAsia="Arial" w:hAnsi="Times New Roman" w:cs="Times New Roman"/>
          <w:b/>
          <w:color w:val="000000"/>
          <w:sz w:val="24"/>
          <w:szCs w:val="24"/>
        </w:rPr>
      </w:pPr>
      <w:bookmarkStart w:id="8" w:name="block-6908260"/>
      <w:r w:rsidRPr="0071568B">
        <w:rPr>
          <w:rFonts w:ascii="Times New Roman" w:eastAsia="Arial" w:hAnsi="Times New Roman" w:cs="Times New Roman"/>
          <w:b/>
          <w:color w:val="000000"/>
          <w:sz w:val="24"/>
          <w:szCs w:val="24"/>
        </w:rPr>
        <w:t>3.1.4. «Математика»</w:t>
      </w:r>
    </w:p>
    <w:p w:rsidR="00B45DE2" w:rsidRDefault="00B45DE2" w:rsidP="0071568B">
      <w:pPr>
        <w:spacing w:after="0" w:line="264" w:lineRule="auto"/>
        <w:ind w:left="120"/>
        <w:jc w:val="both"/>
        <w:rPr>
          <w:rFonts w:ascii="Times New Roman" w:eastAsia="Arial" w:hAnsi="Times New Roman" w:cs="Times New Roman"/>
          <w:b/>
          <w:color w:val="000000"/>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3.1.4.1.ПОЯСНИТЕЛЬНАЯ ЗАПИСКА</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меньше», «равно</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неравно», «порядок»), смысла арифметических действий, зависимостей (работа, движение, продолжительность события);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w:t>
      </w:r>
      <w:bookmarkStart w:id="9" w:name="bc284a2b-8dc7-47b2-bec2-e0e566c832dd"/>
      <w:r w:rsidRPr="0071568B">
        <w:rPr>
          <w:rFonts w:ascii="Times New Roman" w:eastAsia="Arial" w:hAnsi="Times New Roman" w:cs="Times New Roman"/>
          <w:color w:val="000000"/>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9"/>
      <w:r w:rsidRPr="0071568B">
        <w:rPr>
          <w:rFonts w:ascii="Times New Roman" w:eastAsia="Arial" w:hAnsi="Times New Roman" w:cs="Times New Roman"/>
          <w:color w:val="000000"/>
          <w:sz w:val="24"/>
          <w:szCs w:val="24"/>
        </w:rPr>
        <w:t>‌‌</w:t>
      </w:r>
    </w:p>
    <w:p w:rsidR="006C2E83" w:rsidRPr="006C2E83" w:rsidRDefault="006C2E83" w:rsidP="0071568B">
      <w:pPr>
        <w:spacing w:after="0" w:line="264" w:lineRule="auto"/>
        <w:ind w:left="120"/>
        <w:jc w:val="both"/>
        <w:rPr>
          <w:rFonts w:ascii="Times New Roman" w:eastAsia="Arial" w:hAnsi="Times New Roman" w:cs="Times New Roman"/>
          <w:b/>
          <w:sz w:val="24"/>
          <w:szCs w:val="24"/>
        </w:rPr>
      </w:pPr>
      <w:bookmarkStart w:id="10" w:name="block-6908253"/>
      <w:bookmarkEnd w:id="8"/>
    </w:p>
    <w:p w:rsidR="0071568B" w:rsidRPr="0071568B" w:rsidRDefault="006C2E83" w:rsidP="006C2E83">
      <w:pPr>
        <w:spacing w:after="0" w:line="264" w:lineRule="auto"/>
        <w:ind w:left="120"/>
        <w:jc w:val="both"/>
        <w:rPr>
          <w:rFonts w:ascii="Times New Roman" w:eastAsia="Arial" w:hAnsi="Times New Roman" w:cs="Times New Roman"/>
          <w:sz w:val="24"/>
          <w:szCs w:val="24"/>
        </w:rPr>
      </w:pPr>
      <w:r w:rsidRPr="006C2E83">
        <w:rPr>
          <w:rFonts w:ascii="Times New Roman" w:eastAsia="Arial" w:hAnsi="Times New Roman" w:cs="Times New Roman"/>
          <w:b/>
          <w:sz w:val="24"/>
          <w:szCs w:val="24"/>
        </w:rPr>
        <w:t>3.1.4.1.</w:t>
      </w:r>
      <w:r w:rsidR="001E4963">
        <w:rPr>
          <w:rFonts w:ascii="Times New Roman" w:eastAsia="Arial" w:hAnsi="Times New Roman" w:cs="Times New Roman"/>
          <w:b/>
          <w:sz w:val="24"/>
          <w:szCs w:val="24"/>
        </w:rPr>
        <w:t xml:space="preserve">1. </w:t>
      </w:r>
      <w:r w:rsidR="0071568B" w:rsidRPr="0071568B">
        <w:rPr>
          <w:rFonts w:ascii="Times New Roman" w:eastAsia="Arial" w:hAnsi="Times New Roman" w:cs="Times New Roman"/>
          <w:b/>
          <w:color w:val="000000"/>
          <w:sz w:val="24"/>
          <w:szCs w:val="24"/>
        </w:rPr>
        <w:t>СОДЕРЖАНИЕ ОБУЧЕНИЯ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6C2E83">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1 КЛАСС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Числа и величины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Длина и её измерение. Единицы длины и установление соотношения между ними: сантиметр, дециметр.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Арифметические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Текстовые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Пространственные отношения и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Расположение предметов и объектов на плоскости, в пространстве, установление пространственных отношений: «слева</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справа», «сверху</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 xml:space="preserve">снизу», «между».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Математическая информация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Закономерность в ряду заданных объектов: её обнаружение, продолжение ряда.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наблюдать математические объекты (числа, величины) в окружающем мире;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обнаруживать общее и различное в записи арифметических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наблюдать действие измерительных приборов;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два объекта, два числа;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распределять объекты на группы по заданному основанию;</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копировать изученные фигуры, рисовать от руки по собственному замыслу;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приводить примеры чисел, геометрических фигур;</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соблюдать последовательность при количественном и порядковом счёте.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читать таблицу, извлекать информацию, представленную в табличной форме.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комментировать ход сравнения двух объектов;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и использовать математические знаки;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строить предложения относительно заданного набора объектов.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принимать учебную задачу, удерживать её в процессе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действовать в соответствии с предложенным образцом, инструкцией;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 xml:space="preserve">проверять правильность вычисления с помощью другого приёма выполнения действия.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Совместная деятельность способствует формированию умений: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6C2E83">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2 КЛАСС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Числа и величины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Арифметические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Текстовые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Пространственные отношения и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Математическая информация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Внесение данных в таблицу, дополнение моделей (схем, изображений) готовыми числовыми данными.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Алгоритмы (приёмы, правила) устных и письменных вычислений, измерений и построения геометрических фигур.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наблюдать математические отношения (часть – целое, больше – меньше) в окружающем мире;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характеризовать назначение и использовать простейшие измерительные приборы (сантиметровая лента, весы);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группы объектов (чисел, величин, геометрических фигур) по самостоятельно выбранному основанию;</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обнаруживать модели геометрических фигур в окружающем мире;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вести поиск различных решений задачи (расчётной, с геометрическим содержанием);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соответствие между математическим выражением и его текстовым описанием;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подбирать примеры, подтверждающие суждение, вывод, ответ.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извлекать и использовать информацию, представленную в текстовой, графической (рисунок, схема, таблица) форме;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логику перебора вариантов для решения простейших комбинаторных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дополнять модели (схемы, изображения) готовыми числовыми данными.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комментировать ход вычислений;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объяснять выбор величины, соответствующей ситуации измерения;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текстовую задачу с заданным отношением (готовым решением) по образцу;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называть числа, величины, геометрические фигуры, обладающие заданным свойством;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записывать, читать число, числовое выражение;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приводить примеры, иллюстрирующие арифметическое действие, взаимное расположение геометрических фигур;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конструировать утверждения с использованием слов «каждый», «все».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следовать установленному правилу, по которому составлен ряд чисел, величин, геометрических фигур;</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организовывать, участвовать, контролировать ход и результат парной работы с математическим материалом;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проверять правильность вычисления с помощью другого приёма выполнения действия, обратного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находить с помощью учителя причину возникшей ошибки или затруднения.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умения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совместно с учителем оценивать результаты выполнения общей работы.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6C2E83">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3 КЛАСС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Числа и величины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Масса (единица массы – грамм), соотношение между килограммом и граммом, отношения «тяжелее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легче на…», «тяжелее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 xml:space="preserve">легче в…».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Стоимость (единицы – рубль, копейка), установление отношения «дороже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дешевле на…», «дороже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 xml:space="preserve">дешевле в…». Соотношение «цена, количество, стоимость» в практической ситуации.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Время (единица времени – секунда), установление отношения «быстрее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медленнее на…», «быстрее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 xml:space="preserve">медленнее в…». Соотношение «начало, окончание, продолжительность события» в практической ситуации.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Арифметические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 xml:space="preserve">Устные вычисления, сводимые к действиям в пределах 100 (табличное и внетабличное умножение, деление, действия с круглыми числами).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Письменное сложение, вычитание чисел в пределах 1000. Действия с числами 0 и 1.</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Переместительное, сочетательное свойства сложения, умножения при вычислениях.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Нахождение неизвестного компонента арифметического действия.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Однородные величины: сложение и вычитание.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Текстовые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меньше на…», «больше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Пространственные отношения и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Конструирование геометрических фигур (разбиение фигуры на части, составление фигуры из частей).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Периметр многоугольника: измерение, вычисление, запись равенства.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Математическая информация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Классификация объектов по двум признакам.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Столбчатая диаграмма: чтение, использование данных для решения учебных и практических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w:t>
      </w:r>
      <w:r w:rsidRPr="0071568B">
        <w:rPr>
          <w:rFonts w:ascii="Times New Roman" w:eastAsia="Arial" w:hAnsi="Times New Roman" w:cs="Times New Roman"/>
          <w:color w:val="000000"/>
          <w:sz w:val="24"/>
          <w:szCs w:val="24"/>
        </w:rPr>
        <w:lastRenderedPageBreak/>
        <w:t>универсальных учебных действий, регулятивных универсальных учебных действий,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математические объекты (числа, величины,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приём вычисления, выполнения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конструировать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прикидывать размеры фигуры, её элементов;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понимать смысл зависимостей и математических отношений, описанных в задаче;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и использовать разные приёмы и алгоритмы вычисления;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метод решения (моделирование ситуации, перебор вариантов, использование алгоритма);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соотносить начало, окончание, продолжительность события в практической ситуации;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ряд чисел (величин, геометрических фигур) по самостоятельно выбранному правилу;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моделировать предложенную практическую ситуацию;</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последовательность событий, действий сюжета текстовой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информацию, представленную в разных формах;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извлекать и интерпретировать числовые данные, представленные в таблице, на диаграмме;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заполнять таблицы сложения и умножения, дополнять данными чертёж;</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соответствие между различными записями решения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математическую терминологию для описания отношений и зависимостей;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строить речевые высказывания для решения задач, составлять текстовую задачу;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объяснять на примерах отношения «больше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меньше на…», «больше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меньше в…», «равно»;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математическую символику для составления числовых выражений;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участвовать в обсуждении ошибок в ходе и результате выполнения вычисления.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проверять ход и результат выполнения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вести поиск ошибок, характеризовать их и исправлять;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формулировать ответ (вывод), подтверждать его объяснением, расчётами;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умения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совместно прикидку и оценку результата выполнения общей работы.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6C2E83">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4 КЛАСС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Числа и величины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Величины: сравнение объектов по массе, длине, площади, вместимости.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Единицы массы (</w:t>
      </w:r>
      <w:r w:rsidRPr="0071568B">
        <w:rPr>
          <w:rFonts w:ascii="Times New Roman" w:eastAsia="Arial" w:hAnsi="Times New Roman" w:cs="Times New Roman"/>
          <w:color w:val="333333"/>
          <w:sz w:val="24"/>
          <w:szCs w:val="24"/>
        </w:rPr>
        <w:t>центнер, тонна)</w:t>
      </w:r>
      <w:r w:rsidRPr="0071568B">
        <w:rPr>
          <w:rFonts w:ascii="Times New Roman" w:eastAsia="Arial" w:hAnsi="Times New Roman" w:cs="Times New Roman"/>
          <w:color w:val="000000"/>
          <w:sz w:val="24"/>
          <w:szCs w:val="24"/>
        </w:rPr>
        <w:t>и соотношения между ними.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Единицы времени (сутки, неделя, месяц, год, век), соотношения между ними.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Доля величины времени, массы, длины.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Арифметические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Умножение и деление величины на однозначное число.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Текстовые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Пространственные отношения и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Наглядные представления о симметрии.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Периметр, площадь фигуры, составленной из двух – трёх прямоугольников (квадратов).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Математическая информация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Алгоритмы решения изученных учебных и практических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ориентироваться в изученной математической терминологии, использовать её в высказываниях и рассуждениях;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математические объекты (числа, величины, геометрические фигуры), записывать признак сравнения;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обнаруживать модели изученных геометрических фигур в окружающем мире;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классифицировать объекты по 1–2 выбранным признакам;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модель математической задачи, проверять её соответствие условиям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представлять информацию в разных формах;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извлекать и интерпретировать информацию, представленную в таблице, на диаграмме;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справочную литературу для поиска информации, в том числе Интернет (в условиях контролируемого выхода).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математическую терминологию для записи решения предметной или практической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приводить примеры и контрпримеры для подтверждения или опровержения вывода, гипотезы;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конструировать, читать числовое выражение;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описывать практическую ситуацию с использованием изученной терминологии;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характеризовать математические объекты, явления и события с помощью изученных величин;</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инструкцию, записывать рассуждение;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инициировать обсуждение разных способов выполнения задания, поиск ошибок в решении.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самостоятельно выполнять прикидку и оценку результата измерений;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исправлять, прогнозировать ошибки и трудности в решении учебной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 обучающегося будут сформированы следующие умения совместной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C2E83" w:rsidRPr="006C2E83" w:rsidRDefault="006C2E83" w:rsidP="0071568B">
      <w:pPr>
        <w:spacing w:after="0" w:line="264" w:lineRule="auto"/>
        <w:ind w:left="120"/>
        <w:jc w:val="both"/>
        <w:rPr>
          <w:rFonts w:ascii="Times New Roman" w:eastAsia="Arial" w:hAnsi="Times New Roman" w:cs="Times New Roman"/>
          <w:b/>
          <w:sz w:val="24"/>
          <w:szCs w:val="24"/>
        </w:rPr>
      </w:pPr>
      <w:bookmarkStart w:id="11" w:name="block-6908254"/>
      <w:bookmarkEnd w:id="10"/>
    </w:p>
    <w:p w:rsidR="0071568B" w:rsidRPr="0071568B" w:rsidRDefault="006C2E83" w:rsidP="0071568B">
      <w:pPr>
        <w:spacing w:after="0" w:line="264" w:lineRule="auto"/>
        <w:ind w:left="120"/>
        <w:jc w:val="both"/>
        <w:rPr>
          <w:rFonts w:ascii="Times New Roman" w:eastAsia="Arial" w:hAnsi="Times New Roman" w:cs="Times New Roman"/>
          <w:sz w:val="24"/>
          <w:szCs w:val="24"/>
        </w:rPr>
      </w:pPr>
      <w:r w:rsidRPr="006C2E83">
        <w:rPr>
          <w:rFonts w:ascii="Times New Roman" w:eastAsia="Arial" w:hAnsi="Times New Roman" w:cs="Times New Roman"/>
          <w:b/>
          <w:sz w:val="24"/>
          <w:szCs w:val="24"/>
        </w:rPr>
        <w:t>3.1.4.</w:t>
      </w:r>
      <w:r w:rsidR="001E4963">
        <w:rPr>
          <w:rFonts w:ascii="Times New Roman" w:eastAsia="Arial" w:hAnsi="Times New Roman" w:cs="Times New Roman"/>
          <w:b/>
          <w:sz w:val="24"/>
          <w:szCs w:val="24"/>
        </w:rPr>
        <w:t>1.</w:t>
      </w:r>
      <w:r w:rsidRPr="006C2E83">
        <w:rPr>
          <w:rFonts w:ascii="Times New Roman" w:eastAsia="Arial" w:hAnsi="Times New Roman" w:cs="Times New Roman"/>
          <w:b/>
          <w:sz w:val="24"/>
          <w:szCs w:val="24"/>
        </w:rPr>
        <w:t>2.</w:t>
      </w:r>
      <w:r>
        <w:rPr>
          <w:rFonts w:ascii="Times New Roman" w:eastAsia="Arial" w:hAnsi="Times New Roman" w:cs="Times New Roman"/>
          <w:sz w:val="24"/>
          <w:szCs w:val="24"/>
        </w:rPr>
        <w:t xml:space="preserve"> </w:t>
      </w:r>
      <w:r w:rsidR="0071568B" w:rsidRPr="0071568B">
        <w:rPr>
          <w:rFonts w:ascii="Times New Roman" w:eastAsia="Arial" w:hAnsi="Times New Roman" w:cs="Times New Roman"/>
          <w:b/>
          <w:color w:val="000000"/>
          <w:sz w:val="24"/>
          <w:szCs w:val="24"/>
        </w:rPr>
        <w:t>ПЛАНИРУЕМЫЕ РЕЗУЛЬТАТЫ ОСВОЕНИЯ ПРОГРАММЫ ПО МАТЕМАТИКЕ НА УРОВНЕ НАЧАЛЬНОГО ОБЩЕГО ОБРАЗОВАНИЯ</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6C2E83" w:rsidP="0071568B">
      <w:pPr>
        <w:spacing w:after="0" w:line="264" w:lineRule="auto"/>
        <w:ind w:left="120"/>
        <w:jc w:val="both"/>
        <w:rPr>
          <w:rFonts w:ascii="Times New Roman" w:eastAsia="Arial" w:hAnsi="Times New Roman" w:cs="Times New Roman"/>
          <w:sz w:val="24"/>
          <w:szCs w:val="24"/>
        </w:rPr>
      </w:pPr>
      <w:r>
        <w:rPr>
          <w:rFonts w:ascii="Times New Roman" w:eastAsia="Arial" w:hAnsi="Times New Roman" w:cs="Times New Roman"/>
          <w:b/>
          <w:color w:val="000000"/>
          <w:sz w:val="24"/>
          <w:szCs w:val="24"/>
        </w:rPr>
        <w:t>3.1.4.</w:t>
      </w:r>
      <w:r w:rsidR="001E4963">
        <w:rPr>
          <w:rFonts w:ascii="Times New Roman" w:eastAsia="Arial" w:hAnsi="Times New Roman" w:cs="Times New Roman"/>
          <w:b/>
          <w:color w:val="000000"/>
          <w:sz w:val="24"/>
          <w:szCs w:val="24"/>
        </w:rPr>
        <w:t>1.</w:t>
      </w:r>
      <w:r>
        <w:rPr>
          <w:rFonts w:ascii="Times New Roman" w:eastAsia="Arial" w:hAnsi="Times New Roman" w:cs="Times New Roman"/>
          <w:b/>
          <w:color w:val="000000"/>
          <w:sz w:val="24"/>
          <w:szCs w:val="24"/>
        </w:rPr>
        <w:t xml:space="preserve">2.1. </w:t>
      </w:r>
      <w:r w:rsidR="0071568B" w:rsidRPr="0071568B">
        <w:rPr>
          <w:rFonts w:ascii="Times New Roman" w:eastAsia="Arial" w:hAnsi="Times New Roman" w:cs="Times New Roman"/>
          <w:b/>
          <w:color w:val="000000"/>
          <w:sz w:val="24"/>
          <w:szCs w:val="24"/>
        </w:rPr>
        <w:t>ЛИЧНОСТНЫЕ РЕЗУЛЬТАТЫ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осваивать навыки организации безопасного поведения в информационной среде;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6C2E83" w:rsidP="0071568B">
      <w:pPr>
        <w:spacing w:after="0" w:line="264" w:lineRule="auto"/>
        <w:ind w:left="120"/>
        <w:jc w:val="both"/>
        <w:rPr>
          <w:rFonts w:ascii="Times New Roman" w:eastAsia="Arial" w:hAnsi="Times New Roman" w:cs="Times New Roman"/>
          <w:sz w:val="24"/>
          <w:szCs w:val="24"/>
        </w:rPr>
      </w:pPr>
      <w:r>
        <w:rPr>
          <w:rFonts w:ascii="Times New Roman" w:eastAsia="Arial" w:hAnsi="Times New Roman" w:cs="Times New Roman"/>
          <w:b/>
          <w:color w:val="000000"/>
          <w:sz w:val="24"/>
          <w:szCs w:val="24"/>
        </w:rPr>
        <w:t>3.</w:t>
      </w:r>
      <w:r w:rsidR="001E4963">
        <w:rPr>
          <w:rFonts w:ascii="Times New Roman" w:eastAsia="Arial" w:hAnsi="Times New Roman" w:cs="Times New Roman"/>
          <w:b/>
          <w:color w:val="000000"/>
          <w:sz w:val="24"/>
          <w:szCs w:val="24"/>
        </w:rPr>
        <w:t>1.</w:t>
      </w:r>
      <w:r>
        <w:rPr>
          <w:rFonts w:ascii="Times New Roman" w:eastAsia="Arial" w:hAnsi="Times New Roman" w:cs="Times New Roman"/>
          <w:b/>
          <w:color w:val="000000"/>
          <w:sz w:val="24"/>
          <w:szCs w:val="24"/>
        </w:rPr>
        <w:t xml:space="preserve">4.1.2.2. </w:t>
      </w:r>
      <w:r w:rsidR="0071568B" w:rsidRPr="0071568B">
        <w:rPr>
          <w:rFonts w:ascii="Times New Roman" w:eastAsia="Arial" w:hAnsi="Times New Roman" w:cs="Times New Roman"/>
          <w:b/>
          <w:color w:val="000000"/>
          <w:sz w:val="24"/>
          <w:szCs w:val="24"/>
        </w:rPr>
        <w:t>МЕТАПРЕДМЕТНЫЕ РЕЗУЛЬТАТЫ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Познавательные универсальные учебные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Базовые логические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связи и зависимости между математическими объектами («часть – целое», «причина</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следствие», «протяжённость»);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Базовые исследовательские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проявлять способность ориентироваться в учебном материале разных разделов курса математики;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применять изученные методы познания (измерение, моделирование, перебор вариантов).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Работа с информацией: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интерпретировать графически представленную информацию (схему, таблицу, диаграмму, другую модель);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принимать правила, безопасно использовать предлагаемые электронные средства и источники информации.</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Коммуникативные универсальные учебные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Общение: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конструировать утверждения, проверять их истинность;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текст задания для объяснения способа и хода решения математической задачи;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комментировать процесс вычисления, построения, решения;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объяснять полученный ответ с использованием изученной терминологии;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ориентироваться в алгоритмах: воспроизводить, дополнять, исправлять деформированные;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самостоятельно составлять тексты заданий, аналогичные типовым изученным.</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Регулятивные универсальные учебные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Самоорганизация: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планировать действия по решению учебной задачи для получения результата;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планировать этапы предстоящей работы, определять последовательность учебных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правила безопасного использования электронных средств, предлагаемых в процессе обучения.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Самоконтроль (рефлексия):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осуществлять контроль процесса и результата своей деятельности;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и при необходимости корректировать способы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ошибки в своей работе, устанавливать их причины, вести поиск путей преодоления ошибок;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оценивать рациональность своих действий, давать им качественную характеристику.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b/>
          <w:color w:val="000000"/>
          <w:sz w:val="24"/>
          <w:szCs w:val="24"/>
        </w:rPr>
        <w:t>Совместная деятельность: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6C2E83" w:rsidP="0071568B">
      <w:pPr>
        <w:spacing w:after="0" w:line="264" w:lineRule="auto"/>
        <w:ind w:left="120"/>
        <w:jc w:val="both"/>
        <w:rPr>
          <w:rFonts w:ascii="Times New Roman" w:eastAsia="Arial" w:hAnsi="Times New Roman" w:cs="Times New Roman"/>
          <w:sz w:val="24"/>
          <w:szCs w:val="24"/>
        </w:rPr>
      </w:pPr>
      <w:r>
        <w:rPr>
          <w:rFonts w:ascii="Times New Roman" w:eastAsia="Arial" w:hAnsi="Times New Roman" w:cs="Times New Roman"/>
          <w:b/>
          <w:color w:val="000000"/>
          <w:sz w:val="24"/>
          <w:szCs w:val="24"/>
        </w:rPr>
        <w:t>3.</w:t>
      </w:r>
      <w:r w:rsidR="001E4963">
        <w:rPr>
          <w:rFonts w:ascii="Times New Roman" w:eastAsia="Arial" w:hAnsi="Times New Roman" w:cs="Times New Roman"/>
          <w:b/>
          <w:color w:val="000000"/>
          <w:sz w:val="24"/>
          <w:szCs w:val="24"/>
        </w:rPr>
        <w:t>1.</w:t>
      </w:r>
      <w:r>
        <w:rPr>
          <w:rFonts w:ascii="Times New Roman" w:eastAsia="Arial" w:hAnsi="Times New Roman" w:cs="Times New Roman"/>
          <w:b/>
          <w:color w:val="000000"/>
          <w:sz w:val="24"/>
          <w:szCs w:val="24"/>
        </w:rPr>
        <w:t xml:space="preserve">4.1.2.3. </w:t>
      </w:r>
      <w:r w:rsidR="0071568B" w:rsidRPr="0071568B">
        <w:rPr>
          <w:rFonts w:ascii="Times New Roman" w:eastAsia="Arial" w:hAnsi="Times New Roman" w:cs="Times New Roman"/>
          <w:b/>
          <w:color w:val="000000"/>
          <w:sz w:val="24"/>
          <w:szCs w:val="24"/>
        </w:rPr>
        <w:t>ПРЕДМЕТНЫЕ РЕЗУЛЬТАТЫ</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 концу обучения в</w:t>
      </w:r>
      <w:r w:rsidRPr="0071568B">
        <w:rPr>
          <w:rFonts w:ascii="Times New Roman" w:eastAsia="Arial" w:hAnsi="Times New Roman" w:cs="Times New Roman"/>
          <w:b/>
          <w:color w:val="000000"/>
          <w:sz w:val="24"/>
          <w:szCs w:val="24"/>
        </w:rPr>
        <w:t xml:space="preserve"> 1 классе</w:t>
      </w:r>
      <w:r w:rsidRPr="0071568B">
        <w:rPr>
          <w:rFonts w:ascii="Times New Roman" w:eastAsia="Arial" w:hAnsi="Times New Roman" w:cs="Times New Roman"/>
          <w:color w:val="000000"/>
          <w:sz w:val="24"/>
          <w:szCs w:val="24"/>
        </w:rPr>
        <w:t xml:space="preserve"> у обучающегося будут сформированы следующие умения: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записывать, сравнивать, упорядочивать числа от 0 до 20;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пересчитывать различные объекты, устанавливать порядковый номер объекта;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числа, большее или меньшее данного числа на заданное число;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решать текстовые задачи в одно действие на сложение и вычитание: выделять условие и требование (вопрос);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сравнивать объекты по длине, устанавливая между ними соотношение «длиннее – короче», «выше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ниже», «шире</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уже»;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измерять длину отрезка (в см), чертить отрезок заданной длины;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число и цифру;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распознавать геометрические фигуры: круг, треугольник, прямоугольник (квадрат), отрезок;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между объектами соотношения: «слева</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справа», «спереди</w:t>
      </w:r>
      <w:r w:rsidRPr="0071568B">
        <w:rPr>
          <w:rFonts w:ascii="Times New Roman" w:eastAsia="Arial" w:hAnsi="Times New Roman" w:cs="Times New Roman"/>
          <w:color w:val="333333"/>
          <w:sz w:val="24"/>
          <w:szCs w:val="24"/>
        </w:rPr>
        <w:t xml:space="preserve"> – </w:t>
      </w:r>
      <w:r w:rsidRPr="0071568B">
        <w:rPr>
          <w:rFonts w:ascii="Times New Roman" w:eastAsia="Arial" w:hAnsi="Times New Roman" w:cs="Times New Roman"/>
          <w:color w:val="000000"/>
          <w:sz w:val="24"/>
          <w:szCs w:val="24"/>
        </w:rPr>
        <w:t xml:space="preserve">сзади», </w:t>
      </w:r>
      <w:r w:rsidRPr="0071568B">
        <w:rPr>
          <w:rFonts w:ascii="Times New Roman" w:eastAsia="Arial" w:hAnsi="Times New Roman" w:cs="Times New Roman"/>
          <w:color w:val="333333"/>
          <w:sz w:val="24"/>
          <w:szCs w:val="24"/>
        </w:rPr>
        <w:t>«</w:t>
      </w:r>
      <w:r w:rsidRPr="0071568B">
        <w:rPr>
          <w:rFonts w:ascii="Times New Roman" w:eastAsia="Arial" w:hAnsi="Times New Roman" w:cs="Times New Roman"/>
          <w:color w:val="000000"/>
          <w:sz w:val="24"/>
          <w:szCs w:val="24"/>
        </w:rPr>
        <w:t>между</w:t>
      </w:r>
      <w:r w:rsidRPr="0071568B">
        <w:rPr>
          <w:rFonts w:ascii="Times New Roman" w:eastAsia="Arial" w:hAnsi="Times New Roman" w:cs="Times New Roman"/>
          <w:color w:val="333333"/>
          <w:sz w:val="24"/>
          <w:szCs w:val="24"/>
        </w:rPr>
        <w:t>»</w:t>
      </w:r>
      <w:r w:rsidRPr="0071568B">
        <w:rPr>
          <w:rFonts w:ascii="Times New Roman" w:eastAsia="Arial" w:hAnsi="Times New Roman" w:cs="Times New Roman"/>
          <w:color w:val="000000"/>
          <w:sz w:val="24"/>
          <w:szCs w:val="24"/>
        </w:rPr>
        <w:t>;</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строки и столбцы таблицы, вносить данное в таблицу, извлекать данное или данные из таблицы;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два объекта (числа, геометрические фигуры);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распределять объекты на две группы по заданному основанию.</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 концу обучения во</w:t>
      </w:r>
      <w:r w:rsidRPr="0071568B">
        <w:rPr>
          <w:rFonts w:ascii="Times New Roman" w:eastAsia="Arial" w:hAnsi="Times New Roman" w:cs="Times New Roman"/>
          <w:b/>
          <w:i/>
          <w:color w:val="000000"/>
          <w:sz w:val="24"/>
          <w:szCs w:val="24"/>
        </w:rPr>
        <w:t xml:space="preserve"> </w:t>
      </w:r>
      <w:r w:rsidRPr="0071568B">
        <w:rPr>
          <w:rFonts w:ascii="Times New Roman" w:eastAsia="Arial" w:hAnsi="Times New Roman" w:cs="Times New Roman"/>
          <w:b/>
          <w:color w:val="000000"/>
          <w:sz w:val="24"/>
          <w:szCs w:val="24"/>
        </w:rPr>
        <w:t>2 классе</w:t>
      </w:r>
      <w:r w:rsidRPr="0071568B">
        <w:rPr>
          <w:rFonts w:ascii="Times New Roman" w:eastAsia="Arial" w:hAnsi="Times New Roman" w:cs="Times New Roman"/>
          <w:color w:val="000000"/>
          <w:sz w:val="24"/>
          <w:szCs w:val="24"/>
        </w:rPr>
        <w:t xml:space="preserve"> у обучающегося будут сформированы следующие умения: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записывать, сравнивать, упорядочивать числа в пределах 100;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неизвестный компонент сложения, вычитания;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определять с помощью измерительных инструментов длину, определять время с помощью часов;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и называть геометрические фигуры: прямой угол, ломаную, многоугольник;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измерение длин реальных объектов с помощью линейки;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длину ломаной, состоящей из двух-трёх звеньев, периметр прямоугольника (квадрата);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распознавать верные (истинные) и неверные (ложные) утверждения со словами «все», «каждый»;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проводить одно-двухшаговые логические рассуждения и делать выводы;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общий признак группы математических объектов (чисел, величин, геометрических фигур);</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закономерность в ряду объектов (чисел, геометрических фигур);</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группы объектов (находить общее, различное);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обнаруживать модели геометрических фигур в окружающем мире;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подбирать примеры, подтверждающие суждение, ответ;</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(дополнять) текстовую задачу;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проверять правильность вычисления, измерения.</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К концу обучения в </w:t>
      </w:r>
      <w:r w:rsidRPr="0071568B">
        <w:rPr>
          <w:rFonts w:ascii="Times New Roman" w:eastAsia="Arial" w:hAnsi="Times New Roman" w:cs="Times New Roman"/>
          <w:b/>
          <w:color w:val="000000"/>
          <w:sz w:val="24"/>
          <w:szCs w:val="24"/>
        </w:rPr>
        <w:t>3 классе</w:t>
      </w:r>
      <w:r w:rsidRPr="0071568B">
        <w:rPr>
          <w:rFonts w:ascii="Times New Roman" w:eastAsia="Arial" w:hAnsi="Times New Roman" w:cs="Times New Roman"/>
          <w:color w:val="000000"/>
          <w:sz w:val="24"/>
          <w:szCs w:val="24"/>
        </w:rPr>
        <w:t xml:space="preserve"> у обучающегося будут сформированы следующие умения: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записывать, сравнивать, упорядочивать числа в пределах 1000;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число большее или меньшее данного числа на заданное число, в заданное число раз (в пределах 1000);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действия умножение и деление с числами 0 и 1;</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при вычислениях переместительное и сочетательное свойства сложения;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неизвестный компонент арифметического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называть, находить долю величины (половина, четверть);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величины, выраженные долями;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фигуры по площади (наложение, сопоставление числовых значений);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периметр прямоугольника (квадрата), площадь прямоугольника (квадрата);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lastRenderedPageBreak/>
        <w:t>распознавать верные (истинные) и неверные (ложные) утверждения со словами: «все», «некоторые», «и», «каждый», «если…, то…»;</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классифицировать объекты по одному-двум признакам;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план выполнения учебного задания и следовать ему, выполнять действия по алгоритму;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сравнивать математические объекты (находить общее, различное, уникальное);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верное решение математической задачи.</w:t>
      </w:r>
    </w:p>
    <w:p w:rsidR="0071568B" w:rsidRPr="0071568B" w:rsidRDefault="0071568B" w:rsidP="0071568B">
      <w:pPr>
        <w:spacing w:after="0" w:line="264" w:lineRule="auto"/>
        <w:ind w:left="120"/>
        <w:jc w:val="both"/>
        <w:rPr>
          <w:rFonts w:ascii="Times New Roman" w:eastAsia="Arial" w:hAnsi="Times New Roman" w:cs="Times New Roman"/>
          <w:sz w:val="24"/>
          <w:szCs w:val="24"/>
        </w:rPr>
      </w:pPr>
    </w:p>
    <w:p w:rsidR="0071568B" w:rsidRPr="0071568B" w:rsidRDefault="0071568B" w:rsidP="0071568B">
      <w:pPr>
        <w:spacing w:after="0" w:line="264" w:lineRule="auto"/>
        <w:ind w:left="12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 концу обучения в</w:t>
      </w:r>
      <w:r w:rsidRPr="0071568B">
        <w:rPr>
          <w:rFonts w:ascii="Times New Roman" w:eastAsia="Arial" w:hAnsi="Times New Roman" w:cs="Times New Roman"/>
          <w:b/>
          <w:color w:val="000000"/>
          <w:sz w:val="24"/>
          <w:szCs w:val="24"/>
        </w:rPr>
        <w:t xml:space="preserve"> 4 классе</w:t>
      </w:r>
      <w:r w:rsidRPr="0071568B">
        <w:rPr>
          <w:rFonts w:ascii="Times New Roman" w:eastAsia="Arial" w:hAnsi="Times New Roman" w:cs="Times New Roman"/>
          <w:color w:val="000000"/>
          <w:sz w:val="24"/>
          <w:szCs w:val="24"/>
        </w:rPr>
        <w:t xml:space="preserve"> у обучающегося будут сформированы следующие умения: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читать, записывать, сравнивать, упорядочивать многозначные числа;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число большее или меньшее данного числа на заданное число, в заданное число раз;</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долю величины, величину по её доле;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находить неизвестный компонент арифметического действия;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единицы величин при решении задач (длина, масса, время, вместимость, стоимость, площадь, скорость);</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w:t>
      </w:r>
      <w:r w:rsidRPr="0071568B">
        <w:rPr>
          <w:rFonts w:ascii="Times New Roman" w:eastAsia="Arial" w:hAnsi="Times New Roman" w:cs="Times New Roman"/>
          <w:color w:val="000000"/>
          <w:sz w:val="24"/>
          <w:szCs w:val="24"/>
        </w:rPr>
        <w:lastRenderedPageBreak/>
        <w:t>данными, находить недостающую информацию (например, из таблиц, схем), находить различные способы решения;</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окружность и круг, изображать с помощью циркуля и линейки окружность заданного радиуса;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 xml:space="preserve">распознавать верные (истинные) и неверные (ложные) утверждения, приводить пример, контрпример; </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формулировать утверждение (вывод), строить логические рассуждения (двух-трёхшаговые);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классифицировать объекты по заданным или самостоятельно установленным одному-двум признакам;</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заполнять данными предложенную таблицу, столбчатую диаграмму;</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1568B" w:rsidRPr="0071568B" w:rsidRDefault="0071568B" w:rsidP="0071568B">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составлять модель текстовой задачи, числовое выражение;</w:t>
      </w:r>
    </w:p>
    <w:p w:rsidR="0071568B" w:rsidRPr="00482B54" w:rsidRDefault="0071568B" w:rsidP="00482B54">
      <w:pPr>
        <w:spacing w:after="0" w:line="264" w:lineRule="auto"/>
        <w:ind w:firstLine="600"/>
        <w:jc w:val="both"/>
        <w:rPr>
          <w:rFonts w:ascii="Times New Roman" w:eastAsia="Arial" w:hAnsi="Times New Roman" w:cs="Times New Roman"/>
          <w:sz w:val="24"/>
          <w:szCs w:val="24"/>
        </w:rPr>
      </w:pPr>
      <w:r w:rsidRPr="0071568B">
        <w:rPr>
          <w:rFonts w:ascii="Times New Roman" w:eastAsia="Arial" w:hAnsi="Times New Roman" w:cs="Times New Roman"/>
          <w:color w:val="000000"/>
          <w:sz w:val="24"/>
          <w:szCs w:val="24"/>
        </w:rPr>
        <w:t>выбирать рациональное решение задачи, находить все верные решения из предложенных.</w:t>
      </w:r>
      <w:bookmarkEnd w:id="11"/>
    </w:p>
    <w:p w:rsidR="00482B54" w:rsidRPr="00894144" w:rsidRDefault="001E4963"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3.1.5. </w:t>
      </w:r>
      <w:r w:rsidR="00482B54" w:rsidRPr="00894144">
        <w:rPr>
          <w:rFonts w:ascii="Times New Roman" w:eastAsia="Times New Roman" w:hAnsi="Times New Roman" w:cs="Times New Roman"/>
          <w:b/>
          <w:bCs/>
          <w:sz w:val="24"/>
          <w:szCs w:val="24"/>
          <w:lang w:eastAsia="ru-RU"/>
        </w:rPr>
        <w:t>«Окружающий мир»</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r w:rsidRPr="00894144">
        <w:rPr>
          <w:rFonts w:ascii="Times New Roman" w:eastAsia="Times New Roman" w:hAnsi="Times New Roman" w:cs="Times New Roman"/>
          <w:sz w:val="24"/>
          <w:szCs w:val="24"/>
          <w:lang w:eastAsia="ru-RU"/>
        </w:rPr>
        <w:t>.1.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r w:rsidRPr="00894144">
        <w:rPr>
          <w:rFonts w:ascii="Times New Roman" w:eastAsia="Times New Roman" w:hAnsi="Times New Roman" w:cs="Times New Roman"/>
          <w:sz w:val="24"/>
          <w:szCs w:val="24"/>
          <w:lang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r w:rsidRPr="00894144">
        <w:rPr>
          <w:rFonts w:ascii="Times New Roman" w:eastAsia="Times New Roman" w:hAnsi="Times New Roman" w:cs="Times New Roman"/>
          <w:sz w:val="24"/>
          <w:szCs w:val="24"/>
          <w:lang w:eastAsia="ru-RU"/>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r w:rsidRPr="00894144">
        <w:rPr>
          <w:rFonts w:ascii="Times New Roman" w:eastAsia="Times New Roman" w:hAnsi="Times New Roman" w:cs="Times New Roman"/>
          <w:sz w:val="24"/>
          <w:szCs w:val="24"/>
          <w:lang w:eastAsia="ru-RU"/>
        </w:rPr>
        <w:t xml:space="preserve">.4. Планируемые результаты программы по окружающему миру включают личностные, метапредметные результаты за период обучения, а также предметные </w:t>
      </w:r>
      <w:r w:rsidRPr="00894144">
        <w:rPr>
          <w:rFonts w:ascii="Times New Roman" w:eastAsia="Times New Roman" w:hAnsi="Times New Roman" w:cs="Times New Roman"/>
          <w:sz w:val="24"/>
          <w:szCs w:val="24"/>
          <w:lang w:eastAsia="ru-RU"/>
        </w:rPr>
        <w:lastRenderedPageBreak/>
        <w:t>достижения обучающегося за каждый год обучения на уровне начального общего образования.</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1.5</w:t>
      </w:r>
      <w:r w:rsidRPr="00894144">
        <w:rPr>
          <w:rFonts w:ascii="Times New Roman" w:eastAsia="Times New Roman" w:hAnsi="Times New Roman" w:cs="Times New Roman"/>
          <w:b/>
          <w:bCs/>
          <w:sz w:val="24"/>
          <w:szCs w:val="24"/>
          <w:lang w:eastAsia="ru-RU"/>
        </w:rPr>
        <w:t>.5. Пояснительная записка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17760">
        <w:rPr>
          <w:rFonts w:ascii="Times New Roman" w:eastAsia="Times New Roman" w:hAnsi="Times New Roman" w:cs="Times New Roman"/>
          <w:sz w:val="24"/>
          <w:szCs w:val="24"/>
          <w:lang w:eastAsia="ru-RU"/>
        </w:rPr>
        <w:t>1</w:t>
      </w:r>
      <w:r w:rsidRPr="00894144">
        <w:rPr>
          <w:rFonts w:ascii="Times New Roman" w:eastAsia="Times New Roman" w:hAnsi="Times New Roman" w:cs="Times New Roman"/>
          <w:sz w:val="24"/>
          <w:szCs w:val="24"/>
          <w:lang w:eastAsia="ru-RU"/>
        </w:rPr>
        <w:t>.5.</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 Программа по окружающему миру на уровне начального общего образования МОУ «СОШ №1" составлена на основе требований к результатам освоения ООП НОО, представленных в ФГОС НОО и федеральной программы воспитания.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ценности здоровья человека, его сохранения и укрепления, приверженности здоровому образу жизни;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уважения к истории, культуре, традициям народов Российской Федерации;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.5.4. Отбор содержания программы по окружающему миру осуществлен на основе следующих ведущих идей: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раскрытие роли человека в природе и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1.</w:t>
      </w:r>
      <w:r w:rsidR="00917760">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w:t>
      </w:r>
      <w:r w:rsidRPr="00894144">
        <w:rPr>
          <w:rFonts w:ascii="Times New Roman" w:eastAsia="Times New Roman" w:hAnsi="Times New Roman" w:cs="Times New Roman"/>
          <w:b/>
          <w:bCs/>
          <w:sz w:val="24"/>
          <w:szCs w:val="24"/>
          <w:lang w:eastAsia="ru-RU"/>
        </w:rPr>
        <w:t>6. Содержание обучения в 1 классе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.6.1. </w:t>
      </w:r>
      <w:r w:rsidRPr="00894144">
        <w:rPr>
          <w:rFonts w:ascii="Times New Roman" w:eastAsia="Times New Roman" w:hAnsi="Times New Roman" w:cs="Times New Roman"/>
          <w:b/>
          <w:sz w:val="24"/>
          <w:szCs w:val="24"/>
          <w:lang w:eastAsia="ru-RU"/>
        </w:rPr>
        <w:t>Человек и общество</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.6.1.3. Режим труда и отдыха.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.6.1.5. Россия - наша Родина. Москва - столица России. Символы России (герб, флаг, гимн). Народы России. </w:t>
      </w:r>
      <w:r w:rsidRPr="00894144">
        <w:rPr>
          <w:rFonts w:ascii="Times New Roman" w:eastAsia="Times New Roman" w:hAnsi="Times New Roman" w:cs="Times New Roman"/>
          <w:i/>
          <w:color w:val="0070C0"/>
          <w:sz w:val="24"/>
          <w:szCs w:val="24"/>
          <w:lang w:eastAsia="ru-RU"/>
        </w:rPr>
        <w:t>Первоначальные сведения о Вологодской области</w:t>
      </w:r>
      <w:r w:rsidRPr="00894144">
        <w:rPr>
          <w:rFonts w:ascii="Times New Roman" w:eastAsia="Times New Roman" w:hAnsi="Times New Roman" w:cs="Times New Roman"/>
          <w:sz w:val="24"/>
          <w:szCs w:val="24"/>
          <w:lang w:eastAsia="ru-RU"/>
        </w:rPr>
        <w:t>.</w:t>
      </w:r>
      <w:r w:rsidRPr="00894144">
        <w:rPr>
          <w:rFonts w:ascii="Times New Roman" w:eastAsia="Times New Roman" w:hAnsi="Times New Roman" w:cs="Times New Roman"/>
          <w:i/>
          <w:color w:val="0070C0"/>
          <w:sz w:val="24"/>
          <w:szCs w:val="24"/>
          <w:lang w:eastAsia="ru-RU"/>
        </w:rPr>
        <w:t xml:space="preserve"> Название своего города, региона. Культурные объекты родного края.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.6.1.6. Ценность и красота рукотворного мира. Правила поведения в социуме.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.6.2. </w:t>
      </w:r>
      <w:r w:rsidRPr="00894144">
        <w:rPr>
          <w:rFonts w:ascii="Times New Roman" w:eastAsia="Times New Roman" w:hAnsi="Times New Roman" w:cs="Times New Roman"/>
          <w:b/>
          <w:sz w:val="24"/>
          <w:szCs w:val="24"/>
          <w:lang w:eastAsia="ru-RU"/>
        </w:rPr>
        <w:t>Человек и природа.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w:t>
      </w:r>
      <w:r w:rsidRPr="00894144">
        <w:rPr>
          <w:rFonts w:ascii="Times New Roman" w:eastAsia="Times New Roman" w:hAnsi="Times New Roman" w:cs="Times New Roman"/>
          <w:i/>
          <w:color w:val="0070C0"/>
          <w:sz w:val="24"/>
          <w:szCs w:val="24"/>
          <w:lang w:eastAsia="ru-RU"/>
        </w:rPr>
        <w:t>Наблюдение за погодой города Вологды.</w:t>
      </w:r>
      <w:r w:rsidRPr="00894144">
        <w:rPr>
          <w:rFonts w:ascii="Times New Roman" w:eastAsia="Times New Roman" w:hAnsi="Times New Roman" w:cs="Times New Roman"/>
          <w:sz w:val="24"/>
          <w:szCs w:val="24"/>
          <w:lang w:eastAsia="ru-RU"/>
        </w:rPr>
        <w:t xml:space="preserve"> Погода и термометр. Определение температуры воздуха (воды) по термометру.</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.6.2.2. Сезонные изменения в природе. Взаимосвязи между человеком и природой. Правила нравственного и безопасного поведения в природе.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.6.3. </w:t>
      </w:r>
      <w:r w:rsidRPr="00894144">
        <w:rPr>
          <w:rFonts w:ascii="Times New Roman" w:eastAsia="Times New Roman" w:hAnsi="Times New Roman" w:cs="Times New Roman"/>
          <w:b/>
          <w:sz w:val="24"/>
          <w:szCs w:val="24"/>
          <w:lang w:eastAsia="ru-RU"/>
        </w:rPr>
        <w:t>Правила безопасной жизнедеятельности.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.6.3.2. Дорога от дома до школы. Правила безопасного поведения пешехода (дорожные знаки, дорожная разметка, дорожные сигналы).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.6.4.1. Базовые логические действия как часть познавательных универсальных учебных действий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происходящие в природе изменения, наблюдать зависимость изменений в живой природе от состояния неживой природы;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лиственных и хвойных растений, сравнивать их, устанавливать различия во внешнем виде.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.6.4.2. Работа с информацией как часть познавательных универсальных учебных действий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что информация может быть представлена в разной форме: текста, иллюстраций, видео, таблицы;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иллюстрацию явления (объекта, предмета) с его названием.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.6.4.3. Коммуникативные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воспроизводить названия своего населенного пункта, название страны, ее столицы;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воспроизводить наизусть слова гимна России;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по предложенному плану время года, передавать в рассказе свое отношение к природным явлениям;</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домашних и диких животных, объяснять, чем они различаются.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.6.4.4. Регулятивные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выполнение правил безопасного поведения на дорогах и улицах другими детьми, выполнять самооценку;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17760">
        <w:rPr>
          <w:rFonts w:ascii="Times New Roman" w:eastAsia="Times New Roman" w:hAnsi="Times New Roman" w:cs="Times New Roman"/>
          <w:sz w:val="24"/>
          <w:szCs w:val="24"/>
          <w:lang w:eastAsia="ru-RU"/>
        </w:rPr>
        <w:t>1.5</w:t>
      </w:r>
      <w:r w:rsidRPr="00894144">
        <w:rPr>
          <w:rFonts w:ascii="Times New Roman" w:eastAsia="Times New Roman" w:hAnsi="Times New Roman" w:cs="Times New Roman"/>
          <w:sz w:val="24"/>
          <w:szCs w:val="24"/>
          <w:lang w:eastAsia="ru-RU"/>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lastRenderedPageBreak/>
        <w:t>3.</w:t>
      </w:r>
      <w:r>
        <w:rPr>
          <w:rFonts w:ascii="Times New Roman" w:eastAsia="Times New Roman" w:hAnsi="Times New Roman" w:cs="Times New Roman"/>
          <w:b/>
          <w:bCs/>
          <w:sz w:val="24"/>
          <w:szCs w:val="24"/>
          <w:lang w:eastAsia="ru-RU"/>
        </w:rPr>
        <w:t>1.</w:t>
      </w:r>
      <w:r w:rsidR="00917760">
        <w:rPr>
          <w:rFonts w:ascii="Times New Roman" w:eastAsia="Times New Roman" w:hAnsi="Times New Roman" w:cs="Times New Roman"/>
          <w:b/>
          <w:bCs/>
          <w:sz w:val="24"/>
          <w:szCs w:val="24"/>
          <w:lang w:eastAsia="ru-RU"/>
        </w:rPr>
        <w:t>5</w:t>
      </w:r>
      <w:r w:rsidRPr="00894144">
        <w:rPr>
          <w:rFonts w:ascii="Times New Roman" w:eastAsia="Times New Roman" w:hAnsi="Times New Roman" w:cs="Times New Roman"/>
          <w:b/>
          <w:bCs/>
          <w:sz w:val="24"/>
          <w:szCs w:val="24"/>
          <w:lang w:eastAsia="ru-RU"/>
        </w:rPr>
        <w:t>.7. Содержание обучения во 2 классе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.7.1. </w:t>
      </w:r>
      <w:r w:rsidRPr="00894144">
        <w:rPr>
          <w:rFonts w:ascii="Times New Roman" w:eastAsia="Times New Roman" w:hAnsi="Times New Roman" w:cs="Times New Roman"/>
          <w:b/>
          <w:sz w:val="24"/>
          <w:szCs w:val="24"/>
          <w:lang w:eastAsia="ru-RU"/>
        </w:rPr>
        <w:t>Человек и общество</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894144">
        <w:rPr>
          <w:rFonts w:ascii="Times New Roman" w:eastAsia="Times New Roman" w:hAnsi="Times New Roman" w:cs="Times New Roman"/>
          <w:sz w:val="24"/>
          <w:szCs w:val="24"/>
          <w:lang w:eastAsia="ru-RU"/>
        </w:rPr>
        <w:t xml:space="preserve">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w:t>
      </w:r>
      <w:r w:rsidRPr="00894144">
        <w:rPr>
          <w:rFonts w:ascii="Times New Roman" w:eastAsia="Times New Roman" w:hAnsi="Times New Roman" w:cs="Times New Roman"/>
          <w:i/>
          <w:color w:val="0070C0"/>
          <w:sz w:val="24"/>
          <w:szCs w:val="24"/>
          <w:lang w:eastAsia="ru-RU"/>
        </w:rPr>
        <w:t>Вологодская область, его природные и культурные достопримечательности. Значимые события истории Вологодской области и города Вологды.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.7.1.2. </w:t>
      </w:r>
      <w:r w:rsidRPr="00894144">
        <w:rPr>
          <w:rFonts w:ascii="Times New Roman" w:eastAsia="Times New Roman" w:hAnsi="Times New Roman" w:cs="Times New Roman"/>
          <w:i/>
          <w:color w:val="0070C0"/>
          <w:sz w:val="24"/>
          <w:szCs w:val="24"/>
          <w:lang w:eastAsia="ru-RU"/>
        </w:rPr>
        <w:t>Вологодская область и его главный город Вологда на карте; символика своего Вологодской области и города Вологды. Хозяйственные занятия, профессии жителей родного края. Значение труда в жизни человека и общества.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.7.1.3. Семья. Семейные ценности и традиции. Родословная. Составление схемы родословного древа, истории семьи.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.7.2. </w:t>
      </w:r>
      <w:r w:rsidRPr="00894144">
        <w:rPr>
          <w:rFonts w:ascii="Times New Roman" w:eastAsia="Times New Roman" w:hAnsi="Times New Roman" w:cs="Times New Roman"/>
          <w:b/>
          <w:sz w:val="24"/>
          <w:szCs w:val="24"/>
          <w:lang w:eastAsia="ru-RU"/>
        </w:rPr>
        <w:t>Человек и природа.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.7.2.1. Методы познания природы: наблюдения, опыты, измерения.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w:t>
      </w:r>
      <w:r w:rsidRPr="00894144">
        <w:rPr>
          <w:rFonts w:ascii="Times New Roman" w:eastAsia="Times New Roman" w:hAnsi="Times New Roman" w:cs="Times New Roman"/>
          <w:i/>
          <w:color w:val="0070C0"/>
          <w:sz w:val="24"/>
          <w:szCs w:val="24"/>
          <w:lang w:eastAsia="ru-RU"/>
        </w:rPr>
        <w:t>Ориентирование на местности по местным природным признакам</w:t>
      </w:r>
      <w:r w:rsidRPr="00894144">
        <w:rPr>
          <w:rFonts w:ascii="Times New Roman" w:eastAsia="Times New Roman" w:hAnsi="Times New Roman" w:cs="Times New Roman"/>
          <w:sz w:val="24"/>
          <w:szCs w:val="24"/>
          <w:lang w:eastAsia="ru-RU"/>
        </w:rPr>
        <w:t>, Солнцу. Компас, устройство; ориентирование с помощью компаса.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.7.2.4. Красная книга России, ее значение, отдельные представители растений и животных Красной книги, </w:t>
      </w:r>
      <w:r w:rsidRPr="00894144">
        <w:rPr>
          <w:rFonts w:ascii="Times New Roman" w:eastAsia="Times New Roman" w:hAnsi="Times New Roman" w:cs="Times New Roman"/>
          <w:i/>
          <w:color w:val="0070C0"/>
          <w:sz w:val="24"/>
          <w:szCs w:val="24"/>
          <w:lang w:eastAsia="ru-RU"/>
        </w:rPr>
        <w:t>растения Вологодской области, занесенные в Красную книгу.</w:t>
      </w:r>
      <w:r w:rsidRPr="00894144">
        <w:rPr>
          <w:rFonts w:ascii="Times New Roman" w:eastAsia="Times New Roman" w:hAnsi="Times New Roman" w:cs="Times New Roman"/>
          <w:sz w:val="24"/>
          <w:szCs w:val="24"/>
          <w:lang w:eastAsia="ru-RU"/>
        </w:rPr>
        <w:t xml:space="preserve"> Заповедники, природные парки. Охрана природы. Правила нравственного поведения на природе.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.7.3. </w:t>
      </w:r>
      <w:r w:rsidRPr="00894144">
        <w:rPr>
          <w:rFonts w:ascii="Times New Roman" w:eastAsia="Times New Roman" w:hAnsi="Times New Roman" w:cs="Times New Roman"/>
          <w:b/>
          <w:sz w:val="24"/>
          <w:szCs w:val="24"/>
          <w:lang w:eastAsia="ru-RU"/>
        </w:rPr>
        <w:t>Правила безопасной жизнедеятельности.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w:t>
      </w:r>
      <w:r w:rsidRPr="00894144">
        <w:rPr>
          <w:rFonts w:ascii="Times New Roman" w:eastAsia="Times New Roman" w:hAnsi="Times New Roman" w:cs="Times New Roman"/>
          <w:sz w:val="24"/>
          <w:szCs w:val="24"/>
          <w:lang w:eastAsia="ru-RU"/>
        </w:rPr>
        <w:lastRenderedPageBreak/>
        <w:t>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.7.4.1. Базовые логические действия как часть познавательных универсальных учебных действий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методах познания природы (наблюдение, опыт, сравнение, измерение);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на основе наблюдения состояние вещества (жидкое, твердое, газообразное);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символы Российской Федерации;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деревья, кустарники, травы; приводить примеры (в пределах изученного);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растения: дикорастущие и культурные; лекарственные и ядовитые (в пределах изученного);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прошлое, настоящее, будущее.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.7.4.2. Работа с информацией как часть познавательных универсальных учебных действий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информацию, представленную в тексте, графически, аудиовизуально;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информацию, представленную в схеме, таблице;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используя текстовую информацию, заполнять таблицы; дополнять схемы;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пример (рисунок, предложенную ситуацию) со временем протекания.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.7.4.3. Коммуникативные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поколение, старшее поколение, культура поведения; Родина, столица, родной край, регион);</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понятия и термины, связанные с миром природы (среда обитания, тело, явление, вещество; заповедник);</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условия жизни на Земле, отличие нашей планеты от других планет Солнечной системы;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растений и животных, занесенных в Красную книгу России (на примере своей местности);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современные события от имени их участника.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.7.4.4. Регулятивные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следовать образцу, предложенному плану и инструкции при решении учебной задачи;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контролировать с небольшой помощью учителя последовательность действий по решению учебной задачи;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результаты своей работы, анализировать оценку учителя и одноклассников, спокойно, без обид принимать советы и замечания.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.7.4.5. Совместная деятельность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строить свою учебную и игровую деятельность, житейские ситуации в соответствии с правилами поведения, принятыми в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жизненные ситуации с точки зрения правил поведения, культуры общения, проявления терпения и уважения к собеседнику;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82B54" w:rsidRPr="00894144" w:rsidRDefault="00482B54" w:rsidP="00917760">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причины возможных конфликтов, выбирать (из предл</w:t>
      </w:r>
      <w:r w:rsidR="00917760">
        <w:rPr>
          <w:rFonts w:ascii="Times New Roman" w:eastAsia="Times New Roman" w:hAnsi="Times New Roman" w:cs="Times New Roman"/>
          <w:sz w:val="24"/>
          <w:szCs w:val="24"/>
          <w:lang w:eastAsia="ru-RU"/>
        </w:rPr>
        <w:t>оженных) способы их разрешения.</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.1.</w:t>
      </w:r>
      <w:r w:rsidR="00917760">
        <w:rPr>
          <w:rFonts w:ascii="Times New Roman" w:eastAsia="Times New Roman" w:hAnsi="Times New Roman" w:cs="Times New Roman"/>
          <w:b/>
          <w:bCs/>
          <w:sz w:val="24"/>
          <w:szCs w:val="24"/>
          <w:lang w:eastAsia="ru-RU"/>
        </w:rPr>
        <w:t>5</w:t>
      </w:r>
      <w:r w:rsidRPr="00894144">
        <w:rPr>
          <w:rFonts w:ascii="Times New Roman" w:eastAsia="Times New Roman" w:hAnsi="Times New Roman" w:cs="Times New Roman"/>
          <w:b/>
          <w:bCs/>
          <w:sz w:val="24"/>
          <w:szCs w:val="24"/>
          <w:lang w:eastAsia="ru-RU"/>
        </w:rPr>
        <w:t>.8. Содержание обучения в 3 классе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.8.1. </w:t>
      </w:r>
      <w:r w:rsidRPr="00894144">
        <w:rPr>
          <w:rFonts w:ascii="Times New Roman" w:eastAsia="Times New Roman" w:hAnsi="Times New Roman" w:cs="Times New Roman"/>
          <w:b/>
          <w:sz w:val="24"/>
          <w:szCs w:val="24"/>
          <w:lang w:eastAsia="ru-RU"/>
        </w:rPr>
        <w:t>Человек и общество</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w:t>
      </w:r>
      <w:r w:rsidRPr="00894144">
        <w:rPr>
          <w:rFonts w:ascii="Times New Roman" w:eastAsia="Times New Roman" w:hAnsi="Times New Roman" w:cs="Times New Roman"/>
          <w:i/>
          <w:color w:val="0070C0"/>
          <w:sz w:val="24"/>
          <w:szCs w:val="24"/>
          <w:lang w:eastAsia="ru-RU"/>
        </w:rPr>
        <w:t>Вологодской области</w:t>
      </w:r>
      <w:r w:rsidRPr="00894144">
        <w:rPr>
          <w:rFonts w:ascii="Times New Roman" w:eastAsia="Times New Roman" w:hAnsi="Times New Roman" w:cs="Times New Roman"/>
          <w:sz w:val="24"/>
          <w:szCs w:val="24"/>
          <w:lang w:eastAsia="ru-RU"/>
        </w:rPr>
        <w:t>. Города Золотого кольца России. Народы России. Уважение к культуре, традициям своего народа и других народов, государственным символам России.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.8.1.2. Семья - коллектив близких, родных людей. Семейный бюджет, доходы и расходы семьи. Уважение к семейным ценностям.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.8.1.4. Значение труда в жизни человека и общества. Трудолюбие как общественно значимая ценность в культуре народов России. Особенности труда людей </w:t>
      </w:r>
      <w:r w:rsidRPr="00894144">
        <w:rPr>
          <w:rFonts w:ascii="Times New Roman" w:eastAsia="Times New Roman" w:hAnsi="Times New Roman" w:cs="Times New Roman"/>
          <w:i/>
          <w:color w:val="0070C0"/>
          <w:sz w:val="24"/>
          <w:szCs w:val="24"/>
          <w:lang w:eastAsia="ru-RU"/>
        </w:rPr>
        <w:t>Вологодской области, их профессии</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.8.1.5. Страны и народы мира. Памятники природы и культуры - символы стран, в которых они находятся.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.8.2. </w:t>
      </w:r>
      <w:r w:rsidRPr="00894144">
        <w:rPr>
          <w:rFonts w:ascii="Times New Roman" w:eastAsia="Times New Roman" w:hAnsi="Times New Roman" w:cs="Times New Roman"/>
          <w:b/>
          <w:sz w:val="24"/>
          <w:szCs w:val="24"/>
          <w:lang w:eastAsia="ru-RU"/>
        </w:rPr>
        <w:t>Человек и природа.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.8.2.1. Методы изучения природы. Карта мира. Материки и части света. Вещество. Разнообразие веществ в окружающем мире.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.8.2.2.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w:t>
      </w:r>
      <w:r w:rsidRPr="00894144">
        <w:rPr>
          <w:rFonts w:ascii="Times New Roman" w:eastAsia="Times New Roman" w:hAnsi="Times New Roman" w:cs="Times New Roman"/>
          <w:i/>
          <w:color w:val="0070C0"/>
          <w:sz w:val="24"/>
          <w:szCs w:val="24"/>
          <w:lang w:eastAsia="ru-RU"/>
        </w:rPr>
        <w:t>Вологодской области</w:t>
      </w:r>
      <w:r w:rsidRPr="00894144">
        <w:rPr>
          <w:rFonts w:ascii="Times New Roman" w:eastAsia="Times New Roman" w:hAnsi="Times New Roman" w:cs="Times New Roman"/>
          <w:sz w:val="24"/>
          <w:szCs w:val="24"/>
          <w:lang w:eastAsia="ru-RU"/>
        </w:rPr>
        <w:t xml:space="preserve"> (2 - 3 примера). Почва, ее состав, значение для живой природы и хозяйственной жизни человека.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w:t>
      </w:r>
      <w:r w:rsidRPr="00894144">
        <w:rPr>
          <w:rFonts w:ascii="Times New Roman" w:eastAsia="Times New Roman" w:hAnsi="Times New Roman" w:cs="Times New Roman"/>
          <w:i/>
          <w:color w:val="0070C0"/>
          <w:sz w:val="24"/>
          <w:szCs w:val="24"/>
          <w:lang w:eastAsia="ru-RU"/>
        </w:rPr>
        <w:t>Растения Вологодской области, названия и краткая характеристика на основе наблюдений.</w:t>
      </w:r>
      <w:r w:rsidRPr="00894144">
        <w:rPr>
          <w:rFonts w:ascii="Times New Roman" w:eastAsia="Times New Roman" w:hAnsi="Times New Roman" w:cs="Times New Roman"/>
          <w:sz w:val="24"/>
          <w:szCs w:val="24"/>
          <w:lang w:eastAsia="ru-RU"/>
        </w:rPr>
        <w:t xml:space="preserve"> Охрана растений.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w:t>
      </w:r>
      <w:r w:rsidRPr="00894144">
        <w:rPr>
          <w:rFonts w:ascii="Times New Roman" w:eastAsia="Times New Roman" w:hAnsi="Times New Roman" w:cs="Times New Roman"/>
          <w:i/>
          <w:color w:val="0070C0"/>
          <w:sz w:val="24"/>
          <w:szCs w:val="24"/>
          <w:lang w:eastAsia="ru-RU"/>
        </w:rPr>
        <w:t>Животные родного края</w:t>
      </w:r>
      <w:r w:rsidRPr="00894144">
        <w:rPr>
          <w:rFonts w:ascii="Times New Roman" w:eastAsia="Times New Roman" w:hAnsi="Times New Roman" w:cs="Times New Roman"/>
          <w:i/>
          <w:sz w:val="24"/>
          <w:szCs w:val="24"/>
          <w:lang w:eastAsia="ru-RU"/>
        </w:rPr>
        <w:t xml:space="preserve">, </w:t>
      </w:r>
      <w:r w:rsidRPr="00894144">
        <w:rPr>
          <w:rFonts w:ascii="Times New Roman" w:eastAsia="Times New Roman" w:hAnsi="Times New Roman" w:cs="Times New Roman"/>
          <w:i/>
          <w:color w:val="0070C0"/>
          <w:sz w:val="24"/>
          <w:szCs w:val="24"/>
          <w:lang w:eastAsia="ru-RU"/>
        </w:rPr>
        <w:t>их названия, краткая характеристика на основе наблюдений.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w:t>
      </w:r>
      <w:r w:rsidRPr="00894144">
        <w:rPr>
          <w:rFonts w:ascii="Times New Roman" w:eastAsia="Times New Roman" w:hAnsi="Times New Roman" w:cs="Times New Roman"/>
          <w:i/>
          <w:color w:val="0070C0"/>
          <w:sz w:val="24"/>
          <w:szCs w:val="24"/>
          <w:lang w:eastAsia="ru-RU"/>
        </w:rPr>
        <w:t>Природные сообщества Вологодской области</w:t>
      </w:r>
      <w:r w:rsidRPr="00894144">
        <w:rPr>
          <w:rFonts w:ascii="Times New Roman" w:eastAsia="Times New Roman" w:hAnsi="Times New Roman" w:cs="Times New Roman"/>
          <w:sz w:val="24"/>
          <w:szCs w:val="24"/>
          <w:lang w:eastAsia="ru-RU"/>
        </w:rPr>
        <w:t xml:space="preserve"> (2 - 3 примера на основе наблюдений). Правила нравственного поведения в природных сообществах.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.8.3. </w:t>
      </w:r>
      <w:r w:rsidRPr="00894144">
        <w:rPr>
          <w:rFonts w:ascii="Times New Roman" w:eastAsia="Times New Roman" w:hAnsi="Times New Roman" w:cs="Times New Roman"/>
          <w:b/>
          <w:sz w:val="24"/>
          <w:szCs w:val="24"/>
          <w:lang w:eastAsia="ru-RU"/>
        </w:rPr>
        <w:t>Правила безопасной жизнедеятельности.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устанавливать зависимость между внешним видом, особенностями поведения и условиями жизни животного;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(в процессе рассматривания объектов и явлений) существенные признаки и отношения между объектами и явлениями;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моделировать цепи питания в природном сообществе;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понятия "век", "столетие", "историческое время";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историческое событие с датой (историческим периодом).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.8.4.2. Работа с информацией как часть познавательных универсальных учебных действий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несложные планы, соотносить условные обозначения с изображенными объектами;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безопасности при работе в информационной среде.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.8.4.3. Коммуникативные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понятиях, соотносить понятия и термины с их краткой характеристикой: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понятия и термины, связанные с социальным миром (безопасность, семейный бюджет, памятник культуры);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понятия и термины, связанные с безопасной жизнедеятельностью (знаки дорожного движения, дорожные ловушки, опасные ситуации, предвидение);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(характеризовать) условия жизни на Земле;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схожие, различные, индивидуальные признаки на основе сравнения объектов природы;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приводить примеры, кратко характеризовать представителей разных царств природы;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(характеризовать) отдельные страницы истории нашей страны (в пределах изученного).</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.8.4.4. Регулятивные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шаги по решению учебной задачи, контролировать свои действия (при небольшой помощи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причину возникающей трудности или ошибки, корректировать свои действия.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.8.4.5. Совместная деятельность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участвуя в совместной деятельности, выполнять роли руководителя (лидера), подчиненного;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результаты деятельности участников, положительно реагировать на советы и замечания в свой адрес;</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sidRPr="00F143EB">
        <w:rPr>
          <w:rFonts w:ascii="Times New Roman" w:eastAsia="Times New Roman" w:hAnsi="Times New Roman" w:cs="Times New Roman"/>
          <w:b/>
          <w:bCs/>
          <w:sz w:val="24"/>
          <w:szCs w:val="24"/>
          <w:lang w:eastAsia="ru-RU"/>
        </w:rPr>
        <w:lastRenderedPageBreak/>
        <w:t>3.</w:t>
      </w:r>
      <w:r>
        <w:rPr>
          <w:rFonts w:ascii="Times New Roman" w:eastAsia="Times New Roman" w:hAnsi="Times New Roman" w:cs="Times New Roman"/>
          <w:b/>
          <w:bCs/>
          <w:sz w:val="24"/>
          <w:szCs w:val="24"/>
          <w:lang w:eastAsia="ru-RU"/>
        </w:rPr>
        <w:t>1.</w:t>
      </w:r>
      <w:r w:rsidR="00917760">
        <w:rPr>
          <w:rFonts w:ascii="Times New Roman" w:eastAsia="Times New Roman" w:hAnsi="Times New Roman" w:cs="Times New Roman"/>
          <w:b/>
          <w:bCs/>
          <w:sz w:val="24"/>
          <w:szCs w:val="24"/>
          <w:lang w:eastAsia="ru-RU"/>
        </w:rPr>
        <w:t>5</w:t>
      </w:r>
      <w:r w:rsidRPr="00894144">
        <w:rPr>
          <w:rFonts w:ascii="Times New Roman" w:eastAsia="Times New Roman" w:hAnsi="Times New Roman" w:cs="Times New Roman"/>
          <w:b/>
          <w:bCs/>
          <w:sz w:val="24"/>
          <w:szCs w:val="24"/>
          <w:lang w:eastAsia="ru-RU"/>
        </w:rPr>
        <w:t>.9. Содержание обучения в 4 классе</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 </w:t>
      </w:r>
      <w:r w:rsidRPr="00894144">
        <w:rPr>
          <w:rFonts w:ascii="Times New Roman" w:eastAsia="Times New Roman" w:hAnsi="Times New Roman" w:cs="Times New Roman"/>
          <w:b/>
          <w:sz w:val="24"/>
          <w:szCs w:val="24"/>
          <w:lang w:eastAsia="ru-RU"/>
        </w:rPr>
        <w:t>Человек и общество</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Pr="00894144">
        <w:rPr>
          <w:rFonts w:ascii="Times New Roman" w:eastAsia="Times New Roman" w:hAnsi="Times New Roman" w:cs="Times New Roman"/>
          <w:sz w:val="24"/>
          <w:szCs w:val="24"/>
          <w:lang w:eastAsia="ru-RU"/>
        </w:rPr>
        <w:t>.</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.1.1. </w:t>
      </w:r>
      <w:hyperlink r:id="rId10" w:history="1">
        <w:r w:rsidRPr="00894144">
          <w:rPr>
            <w:rFonts w:ascii="Times New Roman" w:eastAsia="Times New Roman" w:hAnsi="Times New Roman" w:cs="Times New Roman"/>
            <w:color w:val="0000FF"/>
            <w:sz w:val="24"/>
            <w:szCs w:val="24"/>
            <w:u w:val="single"/>
            <w:lang w:eastAsia="ru-RU"/>
          </w:rPr>
          <w:t>Конституция</w:t>
        </w:r>
      </w:hyperlink>
      <w:r w:rsidRPr="00894144">
        <w:rPr>
          <w:rFonts w:ascii="Times New Roman" w:eastAsia="Times New Roman" w:hAnsi="Times New Roman" w:cs="Times New Roman"/>
          <w:sz w:val="24"/>
          <w:szCs w:val="24"/>
          <w:lang w:eastAsia="ru-RU"/>
        </w:rPr>
        <w:t xml:space="preserve"> - Основной закон Российской Федерации.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w:t>
      </w:r>
      <w:r w:rsidRPr="00894144">
        <w:rPr>
          <w:rFonts w:ascii="Times New Roman" w:eastAsia="Times New Roman" w:hAnsi="Times New Roman" w:cs="Times New Roman"/>
          <w:i/>
          <w:color w:val="0070C0"/>
          <w:sz w:val="24"/>
          <w:szCs w:val="24"/>
          <w:lang w:eastAsia="ru-RU"/>
        </w:rPr>
        <w:t>Вологодской области, важнейшие достопримечательности, знаменитые соотечественники.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.9.1.3. Города России. Святыни городов России. </w:t>
      </w:r>
      <w:r w:rsidRPr="00894144">
        <w:rPr>
          <w:rFonts w:ascii="Times New Roman" w:eastAsia="Times New Roman" w:hAnsi="Times New Roman" w:cs="Times New Roman"/>
          <w:i/>
          <w:color w:val="0070C0"/>
          <w:sz w:val="24"/>
          <w:szCs w:val="24"/>
          <w:lang w:eastAsia="ru-RU"/>
        </w:rPr>
        <w:t>Главный город Вологодской области: достопримечательности, история и характеристика отдельных исторических событий, связанных с ним.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w:t>
      </w:r>
      <w:r w:rsidRPr="00894144">
        <w:rPr>
          <w:rFonts w:ascii="Times New Roman" w:eastAsia="Times New Roman" w:hAnsi="Times New Roman" w:cs="Times New Roman"/>
          <w:i/>
          <w:color w:val="0070C0"/>
          <w:sz w:val="24"/>
          <w:szCs w:val="24"/>
          <w:lang w:eastAsia="ru-RU"/>
        </w:rPr>
        <w:t xml:space="preserve">Праздники и памятные даты своего Вологодской области. </w:t>
      </w:r>
      <w:r w:rsidRPr="00894144">
        <w:rPr>
          <w:rFonts w:ascii="Times New Roman" w:eastAsia="Times New Roman" w:hAnsi="Times New Roman" w:cs="Times New Roman"/>
          <w:sz w:val="24"/>
          <w:szCs w:val="24"/>
          <w:lang w:eastAsia="ru-RU"/>
        </w:rPr>
        <w:t>Уважение к культуре, истории, традициям своего народа и других народов, государственным символам России.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.9.1.5. История Отечества. "Лента времени" и историческая карта.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w:t>
      </w:r>
      <w:r w:rsidRPr="00894144">
        <w:rPr>
          <w:rFonts w:ascii="Times New Roman" w:eastAsia="Times New Roman" w:hAnsi="Times New Roman" w:cs="Times New Roman"/>
          <w:i/>
          <w:color w:val="0070C0"/>
          <w:sz w:val="24"/>
          <w:szCs w:val="24"/>
          <w:lang w:eastAsia="ru-RU"/>
        </w:rPr>
        <w:t>Посильное участие в охране памятников истории и культуры города Вологды</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.9.1.7. Личная ответственность каждого человека за сохранность историко-культурного наследия </w:t>
      </w:r>
      <w:r w:rsidRPr="00894144">
        <w:rPr>
          <w:rFonts w:ascii="Times New Roman" w:eastAsia="Times New Roman" w:hAnsi="Times New Roman" w:cs="Times New Roman"/>
          <w:i/>
          <w:color w:val="0070C0"/>
          <w:sz w:val="24"/>
          <w:szCs w:val="24"/>
          <w:lang w:eastAsia="ru-RU"/>
        </w:rPr>
        <w:t>своего края</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.9.2. </w:t>
      </w:r>
      <w:r w:rsidRPr="00894144">
        <w:rPr>
          <w:rFonts w:ascii="Times New Roman" w:eastAsia="Times New Roman" w:hAnsi="Times New Roman" w:cs="Times New Roman"/>
          <w:b/>
          <w:sz w:val="24"/>
          <w:szCs w:val="24"/>
          <w:lang w:eastAsia="ru-RU"/>
        </w:rPr>
        <w:t>Человек и природа</w:t>
      </w:r>
      <w:r w:rsidRPr="00894144">
        <w:rPr>
          <w:rFonts w:ascii="Times New Roman" w:eastAsia="Times New Roman" w:hAnsi="Times New Roman" w:cs="Times New Roman"/>
          <w:sz w:val="24"/>
          <w:szCs w:val="24"/>
          <w:lang w:eastAsia="ru-RU"/>
        </w:rPr>
        <w:t>.</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.9.2.2. Наиболее значимые природные объекты списка Всемирного наследия в России и за рубежом (2 - 3 объекта).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.9.3. </w:t>
      </w:r>
      <w:r w:rsidRPr="00894144">
        <w:rPr>
          <w:rFonts w:ascii="Times New Roman" w:eastAsia="Times New Roman" w:hAnsi="Times New Roman" w:cs="Times New Roman"/>
          <w:b/>
          <w:sz w:val="24"/>
          <w:szCs w:val="24"/>
          <w:lang w:eastAsia="ru-RU"/>
        </w:rPr>
        <w:t>Правила безопасной жизнедеятельности.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.9.3.1. Здоровый образ жизни: профилактика вредных привычек.</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устанавливать последовательность этапов возрастного развития человека;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конструировать в учебных и игровых ситуациях правила безопасного поведения в среде обитания;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моделировать схемы природных объектов (строение почвы; движение реки, форма поверхности);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объекты природы с принадлежностью к определенной природной зоне;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классифицировать природные объекты по принадлежности к природной зоне;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учителем вопросов.</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.9.4.2. Работа с информацией как часть познавательных универсальных учебных действий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.9.4.3. Коммуникативные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текст-рассуждение: объяснять вред для здоровья и самочувствия организма вредных привычек;</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ситуации проявления нравственных качеств: отзывчивости, доброты, справедливости и других;</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составлять небольшие тексты "Права и обязанности гражданина Российской Федерации";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небольшие тексты о знаменательных страницах истории нашей страны (в рамках изученного).</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.9.4.4. Регулятивные универсальные учебные действия способствуют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самостоятельно планировать алгоритм решения учебной задачи;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предвидеть трудности и возможные ошибки;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контролировать процесс и результат выполнения задания, корректировать учебные действия при необходимости;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адекватно принимать оценку своей работы; планировать работу над ошибками;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ошибки в своей и чужих работах, устанавливать их причины.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.9.4.5. Совместная деятельность способствует формированию умений: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правила совместной деятельности при выполнении разных ролей: руководителя, подчиненного, напарника, члена большого коллектива;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относиться к своим обязанностям в процессе совместной деятельности, объективно оценивать свой вклад в общее дело;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82B54" w:rsidRPr="00894144" w:rsidRDefault="00482B54" w:rsidP="00482B5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917760">
        <w:rPr>
          <w:rFonts w:ascii="Times New Roman" w:eastAsia="Times New Roman" w:hAnsi="Times New Roman" w:cs="Times New Roman"/>
          <w:b/>
          <w:bCs/>
          <w:sz w:val="24"/>
          <w:szCs w:val="24"/>
          <w:lang w:eastAsia="ru-RU"/>
        </w:rPr>
        <w:t>5</w:t>
      </w:r>
      <w:r w:rsidRPr="00894144">
        <w:rPr>
          <w:rFonts w:ascii="Times New Roman" w:eastAsia="Times New Roman" w:hAnsi="Times New Roman" w:cs="Times New Roman"/>
          <w:b/>
          <w:bCs/>
          <w:sz w:val="24"/>
          <w:szCs w:val="24"/>
          <w:lang w:eastAsia="ru-RU"/>
        </w:rPr>
        <w:t>.10. Планируемые результаты освоения программы по окружающему миру на уровне начального общего образования МОУ «СОШ №1» г. Вологды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1) </w:t>
      </w:r>
      <w:r w:rsidRPr="00894144">
        <w:rPr>
          <w:rFonts w:ascii="Times New Roman" w:eastAsia="Times New Roman" w:hAnsi="Times New Roman" w:cs="Times New Roman"/>
          <w:sz w:val="24"/>
          <w:szCs w:val="24"/>
          <w:u w:val="single"/>
          <w:lang w:eastAsia="ru-RU"/>
        </w:rPr>
        <w:t>гражданско-патриотического воспитания: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становление ценностного отношения к своей Родине - России; понимание особой роли многонациональной России в современном мире;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осознание своей этнокультурной и российской гражданской идентичности, принадлежности к российскому народу, к своей национальной общности;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сопричастность к прошлому, настоящему и будущему своей страны и родного края;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интереса к истории и многонациональной культуре своей страны, уважения к своему и другим народам;</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первоначальные представления о человеке как члене общества, осознание прав и ответственности человека как члена общества;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xml:space="preserve">2) </w:t>
      </w:r>
      <w:r w:rsidRPr="00894144">
        <w:rPr>
          <w:rFonts w:ascii="Times New Roman" w:eastAsia="Times New Roman" w:hAnsi="Times New Roman" w:cs="Times New Roman"/>
          <w:sz w:val="24"/>
          <w:szCs w:val="24"/>
          <w:u w:val="single"/>
          <w:lang w:eastAsia="ru-RU"/>
        </w:rPr>
        <w:t>духовно-нравственного воспитания: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культуры общения, уважительного отношения к людям, их взглядам, признанию их индивидуальности;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3) </w:t>
      </w:r>
      <w:r w:rsidRPr="00894144">
        <w:rPr>
          <w:rFonts w:ascii="Times New Roman" w:eastAsia="Times New Roman" w:hAnsi="Times New Roman" w:cs="Times New Roman"/>
          <w:sz w:val="24"/>
          <w:szCs w:val="24"/>
          <w:u w:val="single"/>
          <w:lang w:eastAsia="ru-RU"/>
        </w:rPr>
        <w:t>эстетического воспитания: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полученных знаний в продуктивной и преобразующей деятельности, в разных видах художественной деятельности.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4) </w:t>
      </w:r>
      <w:r w:rsidRPr="00894144">
        <w:rPr>
          <w:rFonts w:ascii="Times New Roman" w:eastAsia="Times New Roman" w:hAnsi="Times New Roman" w:cs="Times New Roman"/>
          <w:sz w:val="24"/>
          <w:szCs w:val="24"/>
          <w:u w:val="single"/>
          <w:lang w:eastAsia="ru-RU"/>
        </w:rPr>
        <w:t>физического воспитания, формирования культуры здоровья и эмоционального благополучия: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приобретение опыта эмоционального отношения к среде обитания, бережное отношение к физическому и психическому здоровью;</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5) </w:t>
      </w:r>
      <w:r w:rsidRPr="00894144">
        <w:rPr>
          <w:rFonts w:ascii="Times New Roman" w:eastAsia="Times New Roman" w:hAnsi="Times New Roman" w:cs="Times New Roman"/>
          <w:sz w:val="24"/>
          <w:szCs w:val="24"/>
          <w:u w:val="single"/>
          <w:lang w:eastAsia="ru-RU"/>
        </w:rPr>
        <w:t>трудового воспитания: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6) экологического воспитания: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7) ценности научного познания: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ценности познания для развития человека, необходимости самообразования и саморазвития;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сравнивать объекты окружающего мира, устанавливать основания для сравнения, устанавливать аналогии;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объединять части объекта (объекты) по определенному признаку;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закономерности и противоречия в рассматриваемых фактах, данных и наблюдениях на основе предложенного алгоритма;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и самостоятельно составленному плану или выдвинутому предположению) наблюдения, несложные опыты;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интерес к экспериментам, проводимым под руководством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определять разницу между реальным и желательным состоянием объекта (ситуации) на основе предложенных вопросов;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исследования).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различные источники для поиска информации, выбирать источник получения информации с учетом учебной задачи;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в предложенном источнике информацию, представленную в явном виде, согласно заданному алгоритму;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основе предложенного учителем способа ее проверки;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и использовать для решения учебных задач текстовую, графическую, аудиовизуальную информацию;</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читать и интерпретировать графически представленную информацию: схему, таблицу, иллюстрацию;</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фиксировать полученные результаты в текстовой форме (отчет, выступление, высказывание) и графическом виде (рисунок, схема, диаграмма).</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.10.2.4. У обучающегося будут сформированы следующие умения общения как часть коммуникативных универсальных учебных действий: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 процессе диалогов задавать вопросы, высказывать суждения, оценивать выступления участников;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соблюдать правила ведения диалога и дискуссии; проявлять уважительное отношение к собеседнику;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смысловое чтение для определения темы, главной мысли текста о природе, социальной жизни, взаимоотношениях и поступках людей;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конструировать обобщения и выводы на основе полученных результатов наблюдений и опытной работы, подкреплять их доказательствами;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ошибки и восстанавливать деформированный текст об изученных объектах и явлениях природы, событиях социальной жизни;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готовить небольшие публичные выступления с возможной презентацией (текст, рисунки, фото, плакаты и другое) к тексту выступления.</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.10.2.5. У обучающегося будут сформированы следующие умения самоорганизации как части регулятивных универсальных учебных действий: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самостоятельно или с помощью учителя действия по решению учебной задачи;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выстраивать последовательность выбранных действий и операций.</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.10.2.6. У обучающегося будут сформированы следующие умения самоконтроля и самооценки как части регулятивных универсальных учебных действий: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контроль процесса и результата своей деятельности;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ошибки в своей работе и устанавливать их причины;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свои действия при необходимости (с небольшой помощью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объективно оценивать результаты своей деятельности, соотносить свою оценку с оценкой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целесообразность выбранных способов действия, при необходимости корректировать их.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.10.2.7. У обучающегося будут сформированы следующие умения совместной деятельности: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ответственно выполнять свою часть работы.</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.10.3. Предметные результаты изучения окружающего мира</w:t>
      </w:r>
      <w:r w:rsidRPr="00894144">
        <w:rPr>
          <w:rFonts w:ascii="Times New Roman" w:eastAsia="Times New Roman" w:hAnsi="Times New Roman" w:cs="Times New Roman"/>
          <w:b/>
          <w:sz w:val="24"/>
          <w:szCs w:val="24"/>
          <w:lang w:eastAsia="ru-RU"/>
        </w:rPr>
        <w:t>. К концу обучения в 1 классе обучающийся научится: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воспроизводить название своего населенного пункта, региона, страны;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культурных объектов родного края, школьных традиций и праздников, традиций и ценностей своей семьи, профессий;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применять правила ухода за комнатными растениями и домашними животными;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для ответов на вопросы небольшие тексты о природе и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оценивать ситуации, раскрывающие положительное и негативное отношение к природе; правила поведения в быту, в общественных местах;</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здорового питания и личной гигиены;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пешехода;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в природе;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 помощью взрослых (учителя, родителей) пользоваться электронным дневником и электронными образовательными и информационными ресурсами.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.10.4. Предметные результаты изучения окружающего мира.</w:t>
      </w:r>
      <w:r w:rsidRPr="00894144">
        <w:rPr>
          <w:rFonts w:ascii="Times New Roman" w:eastAsia="Times New Roman" w:hAnsi="Times New Roman" w:cs="Times New Roman"/>
          <w:b/>
          <w:sz w:val="24"/>
          <w:szCs w:val="24"/>
          <w:lang w:eastAsia="ru-RU"/>
        </w:rPr>
        <w:t xml:space="preserve"> К концу обучения во 2 классе обучающийся научится: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Россию на карте мира, на карте России - Москву, свой регион и его главный город;</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узнавать государственную символику Российской Федерации (гимн, герб, флаг) и своего региона;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изученные объекты окружающего мира по их описанию, рисункам и фотографиям, различать их в окружающем мире;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изученных традиций, обычаев и праздников народов родного края;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важных событий прошлого и настоящего родного края;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трудовой деятельности и профессий жителей родного края;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соблюдая правила безопасного труда, несложные наблюдения и опыты с природными объектами, измерения;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изученных взаимосвязей в природе, примеры, иллюстрирующие значение природы в жизни человека;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на основе предложенного плана или опорных слов изученные природные объекты и явления, в том числе звезды, созвездия, планеты;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изученные объекты живой и неживой природы по предложенным признакам;</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объекты живой и неживой природы на основе внешних признаков;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на местности по местным природным признакам, Солнцу, компасу;</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по заданному плану развернутые высказывания о природе и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для ответов на вопросы небольшие тексты о природе и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в школе, правила безопасного поведения пассажира наземного транспорта и метро;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режим дня и 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безопасно использовать мессенджеры в условиях контролируемого доступа в информационно-коммуникационную сеть "Интернет";</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безопасно осуществлять коммуникацию в школьных сообществах с помощью учителя (при необходимости).</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 xml:space="preserve">.10.5. Предметные результаты изучения окружающего </w:t>
      </w:r>
      <w:r w:rsidRPr="00894144">
        <w:rPr>
          <w:rFonts w:ascii="Times New Roman" w:eastAsia="Times New Roman" w:hAnsi="Times New Roman" w:cs="Times New Roman"/>
          <w:b/>
          <w:sz w:val="24"/>
          <w:szCs w:val="24"/>
          <w:lang w:eastAsia="ru-RU"/>
        </w:rPr>
        <w:t>мира. К концу обучения в 3 классе обучающийся научится: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государственную символику Российской Федерации (гимн, герб, флаг);</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уважение к государственным символам России и своего региона;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показывать на карте мира материки, изученные страны мира;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различать расходы и доходы семейного бюджета;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изученные объекты природы по их описанию, рисункам и фотографиям, различать их в окружающем мире;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изученные объекты живой и неживой природы, проводить простейшую классификацию;</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по заданному количеству признаков объекты живой и неживой природы;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на основе предложенного плана изученные объекты и явления природы, выделяя их существенные признаки и характерные свойства;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различные источники информации о природе и обществе для поиска и извлечения информации, ответов на вопросы;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фиксировать результаты наблюдений, опытной работы, в процессе коллективной деятельности обобщать полученные результаты и делать выводы;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пассажира железнодорожного, водного и авиатранспорта;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основы здорового образа жизни, в том числе требования к двигательной активности и принципы здорового питания;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основы профилактики заболеваний;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во дворе жилого дома;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нравственного поведения на природе;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безопасно использовать персональные данные в условиях контролируемого доступа в информационно-коммуникационную сеть "Интернет";</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ориентироваться в возможных мошеннических действиях при общении в мессенджерах.</w:t>
      </w:r>
    </w:p>
    <w:p w:rsidR="00482B54" w:rsidRPr="00894144" w:rsidRDefault="00482B54" w:rsidP="00482B5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r w:rsidR="00917760">
        <w:rPr>
          <w:rFonts w:ascii="Times New Roman" w:eastAsia="Times New Roman" w:hAnsi="Times New Roman" w:cs="Times New Roman"/>
          <w:sz w:val="24"/>
          <w:szCs w:val="24"/>
          <w:lang w:eastAsia="ru-RU"/>
        </w:rPr>
        <w:t>5</w:t>
      </w:r>
      <w:r w:rsidRPr="00894144">
        <w:rPr>
          <w:rFonts w:ascii="Times New Roman" w:eastAsia="Times New Roman" w:hAnsi="Times New Roman" w:cs="Times New Roman"/>
          <w:sz w:val="24"/>
          <w:szCs w:val="24"/>
          <w:lang w:eastAsia="ru-RU"/>
        </w:rPr>
        <w:t>.10.6. Предметные результаты изучения окружающего мира.</w:t>
      </w:r>
      <w:r w:rsidRPr="00894144">
        <w:rPr>
          <w:rFonts w:ascii="Times New Roman" w:eastAsia="Times New Roman" w:hAnsi="Times New Roman" w:cs="Times New Roman"/>
          <w:b/>
          <w:sz w:val="24"/>
          <w:szCs w:val="24"/>
          <w:lang w:eastAsia="ru-RU"/>
        </w:rPr>
        <w:t xml:space="preserve"> К концу обучения в 4 классе обучающийся научится: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государственным символам России;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нравственного поведения в социуме;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показывать на физической карте изученные крупные географические объекты России (горы, равнины, реки, озера, моря, омывающие территорию России);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показывать на исторической карте места изученных исторических событий;</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находить место изученных событий на "ленте времени";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знать основные права и обязанности гражданина Российской Федерации;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соотносить изученные исторические события и исторических деятелей веками и периодами истории России;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распознавать изученные объекты и явления живой и неживой природы по их описанию, рисункам и фотографиям, различать их в окружающем мире;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сравнивать объекты живой и неживой природы на основе их внешних признаков и известных характерных свойств;</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называть наиболее значимые природные объекты Всемирного наследия в России и за рубежом (в пределах изученного);</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называть экологические проблемы и определять пути их решения;</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создавать по заданному плану собственные развернутые высказывания о природе и обществе;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использовать различные источники информации для поиска и извлечения информации, ответов на вопросы;</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нравственного поведения на природе;</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осознавать возможные последствия вредных привычек для здоровья и жизни человека;</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поведения при езде на велосипеде, самокате и других средствах индивидуальной мобильности;</w:t>
      </w:r>
    </w:p>
    <w:p w:rsidR="00482B54" w:rsidRPr="0089414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осуществлять безопасный поиск образовательных ресурсов и верифицированной информации в информационно-телекоммуникационной сети "Интернет";</w:t>
      </w:r>
    </w:p>
    <w:p w:rsidR="00482B54" w:rsidRDefault="00482B54" w:rsidP="00482B5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соблюдать правила безопасного для здоровья использования электронных образовательных и информационных ресурсов.</w:t>
      </w:r>
    </w:p>
    <w:p w:rsidR="00FF6A7F" w:rsidRDefault="00FF6A7F" w:rsidP="00482B54">
      <w:pPr>
        <w:spacing w:after="0" w:line="264" w:lineRule="auto"/>
        <w:ind w:left="120"/>
        <w:jc w:val="both"/>
        <w:rPr>
          <w:rFonts w:ascii="Times New Roman" w:eastAsia="Calibri" w:hAnsi="Times New Roman" w:cs="Calibri"/>
          <w:b/>
          <w:color w:val="000000"/>
          <w:sz w:val="24"/>
          <w:szCs w:val="24"/>
        </w:rPr>
      </w:pPr>
    </w:p>
    <w:p w:rsidR="00FF6A7F" w:rsidRPr="00FF6A7F" w:rsidRDefault="00FF6A7F" w:rsidP="00FF6A7F">
      <w:pPr>
        <w:spacing w:after="0" w:line="264" w:lineRule="auto"/>
        <w:ind w:left="120"/>
        <w:jc w:val="both"/>
        <w:rPr>
          <w:rFonts w:ascii="Times New Roman" w:eastAsia="Calibri" w:hAnsi="Times New Roman" w:cs="Calibri"/>
          <w:b/>
          <w:color w:val="000000"/>
          <w:sz w:val="24"/>
          <w:szCs w:val="24"/>
        </w:rPr>
      </w:pPr>
      <w:r>
        <w:rPr>
          <w:rFonts w:ascii="Times New Roman" w:eastAsia="Calibri" w:hAnsi="Times New Roman" w:cs="Calibri"/>
          <w:b/>
          <w:color w:val="000000"/>
          <w:sz w:val="24"/>
          <w:szCs w:val="24"/>
        </w:rPr>
        <w:t>3</w:t>
      </w:r>
      <w:r w:rsidR="00917760" w:rsidRPr="00917760">
        <w:rPr>
          <w:rFonts w:ascii="Times New Roman" w:eastAsia="Calibri" w:hAnsi="Times New Roman" w:cs="Calibri"/>
          <w:b/>
          <w:color w:val="000000"/>
          <w:sz w:val="24"/>
          <w:szCs w:val="24"/>
        </w:rPr>
        <w:t>.1.6. «Основы религиозных культур и светской этики»</w:t>
      </w:r>
    </w:p>
    <w:p w:rsidR="0063657A" w:rsidRDefault="0063657A" w:rsidP="00FF6A7F">
      <w:pPr>
        <w:spacing w:after="0"/>
        <w:ind w:left="120"/>
        <w:rPr>
          <w:rFonts w:ascii="Times New Roman" w:hAnsi="Times New Roman" w:cs="Times New Roman"/>
          <w:b/>
          <w:color w:val="000000"/>
          <w:sz w:val="24"/>
          <w:szCs w:val="24"/>
        </w:rPr>
      </w:pPr>
    </w:p>
    <w:p w:rsidR="00FF6A7F" w:rsidRPr="00FF6A7F" w:rsidRDefault="00FF6A7F" w:rsidP="00FF6A7F">
      <w:pPr>
        <w:spacing w:after="0"/>
        <w:ind w:left="120"/>
        <w:rPr>
          <w:rFonts w:ascii="Times New Roman" w:hAnsi="Times New Roman" w:cs="Times New Roman"/>
          <w:sz w:val="24"/>
          <w:szCs w:val="24"/>
        </w:rPr>
      </w:pPr>
      <w:r>
        <w:rPr>
          <w:rFonts w:ascii="Times New Roman" w:hAnsi="Times New Roman" w:cs="Times New Roman"/>
          <w:b/>
          <w:color w:val="000000"/>
          <w:sz w:val="24"/>
          <w:szCs w:val="24"/>
        </w:rPr>
        <w:t xml:space="preserve">3.1.6.1. </w:t>
      </w:r>
      <w:r w:rsidRPr="00FF6A7F">
        <w:rPr>
          <w:rFonts w:ascii="Times New Roman" w:hAnsi="Times New Roman" w:cs="Times New Roman"/>
          <w:b/>
          <w:color w:val="000000"/>
          <w:sz w:val="24"/>
          <w:szCs w:val="24"/>
        </w:rPr>
        <w:t>ПОЯСНИТЕЛЬНАЯ ЗАПИСКА</w:t>
      </w:r>
    </w:p>
    <w:p w:rsidR="00FF6A7F" w:rsidRPr="0063657A" w:rsidRDefault="00FF6A7F" w:rsidP="00FF6A7F">
      <w:pPr>
        <w:spacing w:after="0"/>
        <w:ind w:left="120"/>
        <w:rPr>
          <w:rFonts w:ascii="Times New Roman" w:hAnsi="Times New Roman" w:cs="Times New Roman"/>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Основными задачами ОРКСЭ являются:</w:t>
      </w:r>
    </w:p>
    <w:p w:rsidR="0063657A" w:rsidRPr="0063657A" w:rsidRDefault="0063657A" w:rsidP="00BA4403">
      <w:pPr>
        <w:numPr>
          <w:ilvl w:val="0"/>
          <w:numId w:val="45"/>
        </w:numPr>
        <w:spacing w:after="0" w:line="264" w:lineRule="auto"/>
        <w:ind w:left="1418" w:hanging="425"/>
        <w:jc w:val="both"/>
        <w:rPr>
          <w:rFonts w:ascii="Times New Roman" w:hAnsi="Times New Roman" w:cs="Times New Roman"/>
          <w:sz w:val="24"/>
          <w:szCs w:val="24"/>
        </w:rPr>
      </w:pPr>
      <w:r w:rsidRPr="0063657A">
        <w:rPr>
          <w:rFonts w:ascii="Times New Roman" w:hAnsi="Times New Roman" w:cs="Times New Roman"/>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3657A" w:rsidRPr="0063657A" w:rsidRDefault="0063657A" w:rsidP="00BA4403">
      <w:pPr>
        <w:numPr>
          <w:ilvl w:val="0"/>
          <w:numId w:val="45"/>
        </w:numPr>
        <w:spacing w:after="0" w:line="264" w:lineRule="auto"/>
        <w:ind w:left="1418" w:hanging="425"/>
        <w:jc w:val="both"/>
        <w:rPr>
          <w:rFonts w:ascii="Times New Roman" w:hAnsi="Times New Roman" w:cs="Times New Roman"/>
          <w:sz w:val="24"/>
          <w:szCs w:val="24"/>
        </w:rPr>
      </w:pPr>
      <w:r w:rsidRPr="0063657A">
        <w:rPr>
          <w:rFonts w:ascii="Times New Roman" w:hAnsi="Times New Roman" w:cs="Times New Roman"/>
          <w:color w:val="000000"/>
          <w:sz w:val="24"/>
          <w:szCs w:val="24"/>
        </w:rPr>
        <w:t>развитие представлений обучающихся о значении нравственных норм и ценностей в жизни личности, семьи, общества;</w:t>
      </w:r>
    </w:p>
    <w:p w:rsidR="0063657A" w:rsidRPr="0063657A" w:rsidRDefault="0063657A" w:rsidP="00BA4403">
      <w:pPr>
        <w:numPr>
          <w:ilvl w:val="0"/>
          <w:numId w:val="45"/>
        </w:numPr>
        <w:spacing w:after="0" w:line="264" w:lineRule="auto"/>
        <w:ind w:left="1418" w:hanging="425"/>
        <w:jc w:val="both"/>
        <w:rPr>
          <w:rFonts w:ascii="Times New Roman" w:hAnsi="Times New Roman" w:cs="Times New Roman"/>
          <w:sz w:val="24"/>
          <w:szCs w:val="24"/>
        </w:rPr>
      </w:pPr>
      <w:r w:rsidRPr="0063657A">
        <w:rPr>
          <w:rFonts w:ascii="Times New Roman" w:hAnsi="Times New Roman" w:cs="Times New Roman"/>
          <w:color w:val="000000"/>
          <w:sz w:val="24"/>
          <w:szCs w:val="24"/>
        </w:rPr>
        <w:t xml:space="preserve">обобщение знаний, понятий и представлений о духовной культуре и морали, ранее полученных в начальной школе, формирование ценностно-смысловой </w:t>
      </w:r>
      <w:r w:rsidRPr="0063657A">
        <w:rPr>
          <w:rFonts w:ascii="Times New Roman" w:hAnsi="Times New Roman" w:cs="Times New Roman"/>
          <w:color w:val="000000"/>
          <w:sz w:val="24"/>
          <w:szCs w:val="24"/>
        </w:rPr>
        <w:lastRenderedPageBreak/>
        <w:t>сферы личности с учётом мировоззренческих и культурных особенностей и потребностей семьи;</w:t>
      </w:r>
    </w:p>
    <w:p w:rsidR="0063657A" w:rsidRPr="0063657A" w:rsidRDefault="0063657A" w:rsidP="00BA4403">
      <w:pPr>
        <w:numPr>
          <w:ilvl w:val="0"/>
          <w:numId w:val="45"/>
        </w:numPr>
        <w:spacing w:after="0" w:line="264" w:lineRule="auto"/>
        <w:ind w:left="1418" w:hanging="425"/>
        <w:jc w:val="both"/>
        <w:rPr>
          <w:rFonts w:ascii="Times New Roman" w:hAnsi="Times New Roman" w:cs="Times New Roman"/>
          <w:sz w:val="24"/>
          <w:szCs w:val="24"/>
        </w:rPr>
      </w:pPr>
      <w:r w:rsidRPr="0063657A">
        <w:rPr>
          <w:rFonts w:ascii="Times New Roman" w:hAnsi="Times New Roman" w:cs="Times New Roman"/>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63657A" w:rsidRPr="0063657A" w:rsidRDefault="0063657A" w:rsidP="0063657A">
      <w:pPr>
        <w:spacing w:after="0" w:line="264" w:lineRule="auto"/>
        <w:ind w:left="120"/>
        <w:jc w:val="both"/>
        <w:rPr>
          <w:rFonts w:ascii="Times New Roman" w:hAnsi="Times New Roman" w:cs="Times New Roman"/>
          <w:sz w:val="24"/>
          <w:szCs w:val="24"/>
        </w:rPr>
      </w:pPr>
    </w:p>
    <w:p w:rsidR="0063657A" w:rsidRPr="0063657A" w:rsidRDefault="0063657A" w:rsidP="0063657A">
      <w:pPr>
        <w:spacing w:after="0" w:line="264" w:lineRule="auto"/>
        <w:ind w:left="120"/>
        <w:jc w:val="both"/>
        <w:rPr>
          <w:rFonts w:ascii="Times New Roman" w:hAnsi="Times New Roman" w:cs="Times New Roman"/>
          <w:sz w:val="24"/>
          <w:szCs w:val="24"/>
        </w:rPr>
      </w:pPr>
      <w:bookmarkStart w:id="12" w:name="block-31355839"/>
      <w:r>
        <w:rPr>
          <w:rFonts w:ascii="Times New Roman" w:hAnsi="Times New Roman" w:cs="Times New Roman"/>
          <w:sz w:val="24"/>
          <w:szCs w:val="24"/>
        </w:rPr>
        <w:t xml:space="preserve">6.1.6.2. </w:t>
      </w:r>
      <w:r w:rsidRPr="0063657A">
        <w:rPr>
          <w:rFonts w:ascii="Times New Roman" w:hAnsi="Times New Roman" w:cs="Times New Roman"/>
          <w:b/>
          <w:color w:val="000000"/>
          <w:sz w:val="24"/>
          <w:szCs w:val="24"/>
        </w:rPr>
        <w:t>СОДЕРЖАНИЕ ОБУЧЕНИЯ</w:t>
      </w:r>
    </w:p>
    <w:p w:rsidR="0063657A" w:rsidRPr="0063657A" w:rsidRDefault="0063657A" w:rsidP="0063657A">
      <w:pPr>
        <w:spacing w:after="0" w:line="264" w:lineRule="auto"/>
        <w:jc w:val="both"/>
        <w:rPr>
          <w:rFonts w:ascii="Times New Roman" w:hAnsi="Times New Roman" w:cs="Times New Roman"/>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6.1.6.2.1.</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ПРАВОСЛАВНОЙ КУЛЬТУРЫ»</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63657A" w:rsidRDefault="0063657A" w:rsidP="0063657A">
      <w:pPr>
        <w:spacing w:after="0" w:line="264" w:lineRule="auto"/>
        <w:ind w:firstLine="600"/>
        <w:jc w:val="both"/>
        <w:rPr>
          <w:rFonts w:ascii="Times New Roman" w:hAnsi="Times New Roman" w:cs="Times New Roman"/>
          <w:color w:val="000000"/>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6.1.6.2.</w:t>
      </w:r>
      <w:r>
        <w:rPr>
          <w:rFonts w:ascii="Times New Roman" w:hAnsi="Times New Roman" w:cs="Times New Roman"/>
          <w:color w:val="000000"/>
          <w:sz w:val="24"/>
          <w:szCs w:val="24"/>
        </w:rPr>
        <w:t>2</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ИСЛАМСКОЙ КУЛЬТУРЫ»</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63657A" w:rsidRDefault="0063657A" w:rsidP="0063657A">
      <w:pPr>
        <w:spacing w:after="0" w:line="264" w:lineRule="auto"/>
        <w:ind w:firstLine="600"/>
        <w:jc w:val="both"/>
        <w:rPr>
          <w:rFonts w:ascii="Times New Roman" w:hAnsi="Times New Roman" w:cs="Times New Roman"/>
          <w:b/>
          <w:color w:val="000000"/>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6.1.6.2.</w:t>
      </w:r>
      <w:r>
        <w:rPr>
          <w:rFonts w:ascii="Times New Roman" w:hAnsi="Times New Roman" w:cs="Times New Roman"/>
          <w:color w:val="000000"/>
          <w:sz w:val="24"/>
          <w:szCs w:val="24"/>
        </w:rPr>
        <w:t>3</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БУДДИЙСКОЙ КУЛЬТУРЫ»</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63657A" w:rsidRDefault="0063657A" w:rsidP="0063657A">
      <w:pPr>
        <w:spacing w:after="0" w:line="264" w:lineRule="auto"/>
        <w:ind w:firstLine="600"/>
        <w:jc w:val="both"/>
        <w:rPr>
          <w:rFonts w:ascii="Times New Roman" w:hAnsi="Times New Roman" w:cs="Times New Roman"/>
          <w:b/>
          <w:color w:val="000000"/>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6.1.6.2.</w:t>
      </w:r>
      <w:r>
        <w:rPr>
          <w:rFonts w:ascii="Times New Roman" w:hAnsi="Times New Roman" w:cs="Times New Roman"/>
          <w:color w:val="000000"/>
          <w:sz w:val="24"/>
          <w:szCs w:val="24"/>
        </w:rPr>
        <w:t>4</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ИУДЕЙСКОЙ КУЛЬТУРЫ»</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63657A" w:rsidRDefault="0063657A" w:rsidP="0063657A">
      <w:pPr>
        <w:spacing w:after="0" w:line="264" w:lineRule="auto"/>
        <w:ind w:firstLine="600"/>
        <w:jc w:val="both"/>
        <w:rPr>
          <w:rFonts w:ascii="Times New Roman" w:hAnsi="Times New Roman" w:cs="Times New Roman"/>
          <w:b/>
          <w:color w:val="000000"/>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6.1.6.2.</w:t>
      </w:r>
      <w:r>
        <w:rPr>
          <w:rFonts w:ascii="Times New Roman" w:hAnsi="Times New Roman" w:cs="Times New Roman"/>
          <w:color w:val="000000"/>
          <w:sz w:val="24"/>
          <w:szCs w:val="24"/>
        </w:rPr>
        <w:t>5</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РЕЛИГИОЗНЫХ КУЛЬТУР НАРОДОВ РОССИИ»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63657A" w:rsidRDefault="0063657A" w:rsidP="0063657A">
      <w:pPr>
        <w:spacing w:after="0" w:line="264" w:lineRule="auto"/>
        <w:ind w:firstLine="600"/>
        <w:jc w:val="both"/>
        <w:rPr>
          <w:rFonts w:ascii="Times New Roman" w:hAnsi="Times New Roman" w:cs="Times New Roman"/>
          <w:b/>
          <w:color w:val="000000"/>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6.1.6.2.</w:t>
      </w:r>
      <w:r>
        <w:rPr>
          <w:rFonts w:ascii="Times New Roman" w:hAnsi="Times New Roman" w:cs="Times New Roman"/>
          <w:color w:val="000000"/>
          <w:sz w:val="24"/>
          <w:szCs w:val="24"/>
        </w:rPr>
        <w:t>6</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Модуль «ОСНОВЫ СВЕТСКОЙ ЭТИКИ»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bookmarkEnd w:id="12"/>
    <w:p w:rsidR="0063657A" w:rsidRDefault="0063657A" w:rsidP="0063657A">
      <w:pPr>
        <w:spacing w:after="0" w:line="264" w:lineRule="auto"/>
        <w:ind w:firstLine="120"/>
        <w:jc w:val="both"/>
        <w:rPr>
          <w:rFonts w:ascii="Times New Roman" w:hAnsi="Times New Roman" w:cs="Times New Roman"/>
          <w:sz w:val="24"/>
          <w:szCs w:val="24"/>
        </w:rPr>
      </w:pPr>
    </w:p>
    <w:p w:rsidR="0063657A" w:rsidRPr="0063657A" w:rsidRDefault="0063657A" w:rsidP="0063657A">
      <w:pPr>
        <w:spacing w:after="0" w:line="264" w:lineRule="auto"/>
        <w:ind w:firstLine="120"/>
        <w:jc w:val="both"/>
        <w:rPr>
          <w:rFonts w:ascii="Times New Roman" w:hAnsi="Times New Roman" w:cs="Times New Roman"/>
          <w:sz w:val="24"/>
          <w:szCs w:val="24"/>
        </w:rPr>
      </w:pPr>
      <w:r>
        <w:rPr>
          <w:rFonts w:ascii="Times New Roman" w:hAnsi="Times New Roman" w:cs="Times New Roman"/>
          <w:sz w:val="24"/>
          <w:szCs w:val="24"/>
        </w:rPr>
        <w:t xml:space="preserve">6.1.6.3. </w:t>
      </w:r>
      <w:r w:rsidRPr="0063657A">
        <w:rPr>
          <w:rFonts w:ascii="Times New Roman" w:hAnsi="Times New Roman" w:cs="Times New Roman"/>
          <w:b/>
          <w:color w:val="000000"/>
          <w:sz w:val="24"/>
          <w:szCs w:val="24"/>
        </w:rPr>
        <w:t xml:space="preserve">ПЛАНИРУЕМЫЕ РЕЗУЛЬТАТЫ ОСВОЕНИЯ ПРОГРАММЫ </w:t>
      </w:r>
    </w:p>
    <w:p w:rsidR="0063657A" w:rsidRPr="0063657A" w:rsidRDefault="0063657A" w:rsidP="0063657A">
      <w:pPr>
        <w:spacing w:after="0" w:line="264" w:lineRule="auto"/>
        <w:ind w:left="120"/>
        <w:jc w:val="both"/>
        <w:rPr>
          <w:rFonts w:ascii="Times New Roman" w:hAnsi="Times New Roman" w:cs="Times New Roman"/>
          <w:sz w:val="24"/>
          <w:szCs w:val="24"/>
        </w:rPr>
      </w:pPr>
    </w:p>
    <w:p w:rsidR="0063657A" w:rsidRPr="0063657A" w:rsidRDefault="0063657A" w:rsidP="0063657A">
      <w:pPr>
        <w:spacing w:after="0" w:line="264" w:lineRule="auto"/>
        <w:ind w:left="120"/>
        <w:jc w:val="both"/>
        <w:rPr>
          <w:rFonts w:ascii="Times New Roman" w:hAnsi="Times New Roman" w:cs="Times New Roman"/>
          <w:sz w:val="24"/>
          <w:szCs w:val="24"/>
        </w:rPr>
      </w:pPr>
      <w:r w:rsidRPr="0063657A">
        <w:rPr>
          <w:rFonts w:ascii="Times New Roman" w:hAnsi="Times New Roman" w:cs="Times New Roman"/>
          <w:color w:val="000000"/>
          <w:sz w:val="24"/>
          <w:szCs w:val="24"/>
        </w:rPr>
        <w:t>6.1.6.3.1.</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 xml:space="preserve">ЛИЧНОСТНЫЕ РЕЗУЛЬТАТЫ </w:t>
      </w:r>
    </w:p>
    <w:p w:rsidR="0063657A" w:rsidRPr="0063657A" w:rsidRDefault="0063657A" w:rsidP="0063657A">
      <w:pPr>
        <w:spacing w:after="0"/>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понимать основы российской гражданской идентичности, испытывать чувство гордости за свою Родину;</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понимать значение нравственных норм и ценностей как условия жизни личности, семьи, общества;</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осознавать право гражданина РФ исповедовать любую традиционную религию или не исповедовать никакой религии;</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3657A" w:rsidRPr="0063657A" w:rsidRDefault="0063657A" w:rsidP="00BA4403">
      <w:pPr>
        <w:numPr>
          <w:ilvl w:val="0"/>
          <w:numId w:val="4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понимать необходимость бережного отношения к материальным и духовным ценностям.</w:t>
      </w:r>
    </w:p>
    <w:p w:rsidR="0063657A" w:rsidRDefault="0063657A" w:rsidP="0063657A">
      <w:pPr>
        <w:spacing w:after="0" w:line="264" w:lineRule="auto"/>
        <w:ind w:left="120"/>
        <w:jc w:val="both"/>
        <w:rPr>
          <w:rFonts w:ascii="Times New Roman" w:hAnsi="Times New Roman" w:cs="Times New Roman"/>
          <w:b/>
          <w:color w:val="000000"/>
          <w:sz w:val="24"/>
          <w:szCs w:val="24"/>
        </w:rPr>
      </w:pPr>
    </w:p>
    <w:p w:rsidR="0063657A" w:rsidRPr="0063657A" w:rsidRDefault="0063657A" w:rsidP="0063657A">
      <w:pPr>
        <w:spacing w:after="0" w:line="264" w:lineRule="auto"/>
        <w:ind w:left="120"/>
        <w:jc w:val="both"/>
        <w:rPr>
          <w:rFonts w:ascii="Times New Roman" w:hAnsi="Times New Roman" w:cs="Times New Roman"/>
          <w:sz w:val="24"/>
          <w:szCs w:val="24"/>
        </w:rPr>
      </w:pPr>
      <w:r w:rsidRPr="0063657A">
        <w:rPr>
          <w:rFonts w:ascii="Times New Roman" w:hAnsi="Times New Roman" w:cs="Times New Roman"/>
          <w:color w:val="000000"/>
          <w:sz w:val="24"/>
          <w:szCs w:val="24"/>
        </w:rPr>
        <w:t>6.1.6.3.</w:t>
      </w:r>
      <w:r>
        <w:rPr>
          <w:rFonts w:ascii="Times New Roman" w:hAnsi="Times New Roman" w:cs="Times New Roman"/>
          <w:color w:val="000000"/>
          <w:sz w:val="24"/>
          <w:szCs w:val="24"/>
        </w:rPr>
        <w:t>2</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МЕТАПРЕДМЕТНЫЕ РЕЗУЛЬТАТЫ</w:t>
      </w:r>
    </w:p>
    <w:p w:rsidR="0063657A" w:rsidRPr="0063657A" w:rsidRDefault="0063657A" w:rsidP="0063657A">
      <w:pPr>
        <w:spacing w:after="0" w:line="264" w:lineRule="auto"/>
        <w:ind w:left="120"/>
        <w:jc w:val="both"/>
        <w:rPr>
          <w:rFonts w:ascii="Times New Roman" w:hAnsi="Times New Roman" w:cs="Times New Roman"/>
          <w:sz w:val="24"/>
          <w:szCs w:val="24"/>
        </w:rPr>
      </w:pP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657A" w:rsidRPr="0063657A" w:rsidRDefault="0063657A" w:rsidP="00BA4403">
      <w:pPr>
        <w:numPr>
          <w:ilvl w:val="0"/>
          <w:numId w:val="4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63657A" w:rsidRDefault="0063657A" w:rsidP="0063657A">
      <w:pPr>
        <w:spacing w:after="0" w:line="264" w:lineRule="auto"/>
        <w:ind w:left="120"/>
        <w:jc w:val="both"/>
        <w:rPr>
          <w:rFonts w:ascii="Times New Roman" w:hAnsi="Times New Roman" w:cs="Times New Roman"/>
          <w:b/>
          <w:color w:val="000000"/>
          <w:sz w:val="24"/>
          <w:szCs w:val="24"/>
        </w:rPr>
      </w:pPr>
    </w:p>
    <w:p w:rsidR="0063657A" w:rsidRPr="0063657A" w:rsidRDefault="0063657A" w:rsidP="0063657A">
      <w:pPr>
        <w:spacing w:after="0" w:line="264" w:lineRule="auto"/>
        <w:ind w:left="120"/>
        <w:jc w:val="both"/>
        <w:rPr>
          <w:rFonts w:ascii="Times New Roman" w:hAnsi="Times New Roman" w:cs="Times New Roman"/>
          <w:sz w:val="24"/>
          <w:szCs w:val="24"/>
        </w:rPr>
      </w:pPr>
      <w:r w:rsidRPr="0063657A">
        <w:rPr>
          <w:rFonts w:ascii="Times New Roman" w:hAnsi="Times New Roman" w:cs="Times New Roman"/>
          <w:b/>
          <w:color w:val="000000"/>
          <w:sz w:val="24"/>
          <w:szCs w:val="24"/>
        </w:rPr>
        <w:lastRenderedPageBreak/>
        <w:t>Универсальные учебные действия</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b/>
          <w:color w:val="000000"/>
          <w:sz w:val="24"/>
          <w:szCs w:val="24"/>
        </w:rPr>
        <w:t>Познавательные УУД:</w:t>
      </w:r>
    </w:p>
    <w:p w:rsidR="0063657A" w:rsidRPr="0063657A" w:rsidRDefault="0063657A" w:rsidP="00BA4403">
      <w:pPr>
        <w:numPr>
          <w:ilvl w:val="0"/>
          <w:numId w:val="4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3657A" w:rsidRPr="0063657A" w:rsidRDefault="0063657A" w:rsidP="00BA4403">
      <w:pPr>
        <w:numPr>
          <w:ilvl w:val="0"/>
          <w:numId w:val="4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63657A" w:rsidRPr="0063657A" w:rsidRDefault="0063657A" w:rsidP="00BA4403">
      <w:pPr>
        <w:numPr>
          <w:ilvl w:val="0"/>
          <w:numId w:val="4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63657A" w:rsidRPr="0063657A" w:rsidRDefault="0063657A" w:rsidP="00BA4403">
      <w:pPr>
        <w:numPr>
          <w:ilvl w:val="0"/>
          <w:numId w:val="4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63657A" w:rsidRPr="0063657A" w:rsidRDefault="0063657A" w:rsidP="00BA4403">
      <w:pPr>
        <w:numPr>
          <w:ilvl w:val="0"/>
          <w:numId w:val="4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b/>
          <w:color w:val="000000"/>
          <w:sz w:val="24"/>
          <w:szCs w:val="24"/>
        </w:rPr>
        <w:t>Работа с информацией:</w:t>
      </w:r>
    </w:p>
    <w:p w:rsidR="0063657A" w:rsidRPr="0063657A" w:rsidRDefault="0063657A" w:rsidP="00BA4403">
      <w:pPr>
        <w:numPr>
          <w:ilvl w:val="0"/>
          <w:numId w:val="49"/>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63657A" w:rsidRPr="0063657A" w:rsidRDefault="0063657A" w:rsidP="00BA4403">
      <w:pPr>
        <w:numPr>
          <w:ilvl w:val="0"/>
          <w:numId w:val="49"/>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63657A" w:rsidRPr="0063657A" w:rsidRDefault="0063657A" w:rsidP="00BA4403">
      <w:pPr>
        <w:numPr>
          <w:ilvl w:val="0"/>
          <w:numId w:val="49"/>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3657A" w:rsidRPr="0063657A" w:rsidRDefault="0063657A" w:rsidP="00BA4403">
      <w:pPr>
        <w:numPr>
          <w:ilvl w:val="0"/>
          <w:numId w:val="49"/>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b/>
          <w:color w:val="000000"/>
          <w:sz w:val="24"/>
          <w:szCs w:val="24"/>
        </w:rPr>
        <w:t>Коммуникативные УУД:</w:t>
      </w:r>
    </w:p>
    <w:p w:rsidR="0063657A" w:rsidRPr="0063657A" w:rsidRDefault="0063657A" w:rsidP="00BA4403">
      <w:pPr>
        <w:numPr>
          <w:ilvl w:val="0"/>
          <w:numId w:val="50"/>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3657A" w:rsidRPr="0063657A" w:rsidRDefault="0063657A" w:rsidP="00BA4403">
      <w:pPr>
        <w:numPr>
          <w:ilvl w:val="0"/>
          <w:numId w:val="50"/>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3657A" w:rsidRPr="0063657A" w:rsidRDefault="0063657A" w:rsidP="00BA4403">
      <w:pPr>
        <w:numPr>
          <w:ilvl w:val="0"/>
          <w:numId w:val="50"/>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b/>
          <w:color w:val="000000"/>
          <w:sz w:val="24"/>
          <w:szCs w:val="24"/>
        </w:rPr>
        <w:t>Регулятивные УУД:</w:t>
      </w:r>
    </w:p>
    <w:p w:rsidR="0063657A" w:rsidRPr="0063657A" w:rsidRDefault="0063657A" w:rsidP="00BA4403">
      <w:pPr>
        <w:numPr>
          <w:ilvl w:val="0"/>
          <w:numId w:val="51"/>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3657A" w:rsidRPr="0063657A" w:rsidRDefault="0063657A" w:rsidP="00BA4403">
      <w:pPr>
        <w:numPr>
          <w:ilvl w:val="0"/>
          <w:numId w:val="51"/>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3657A" w:rsidRPr="0063657A" w:rsidRDefault="0063657A" w:rsidP="00BA4403">
      <w:pPr>
        <w:numPr>
          <w:ilvl w:val="0"/>
          <w:numId w:val="51"/>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3657A" w:rsidRPr="0063657A" w:rsidRDefault="0063657A" w:rsidP="00BA4403">
      <w:pPr>
        <w:numPr>
          <w:ilvl w:val="0"/>
          <w:numId w:val="51"/>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3657A" w:rsidRPr="0063657A" w:rsidRDefault="0063657A" w:rsidP="00BA4403">
      <w:pPr>
        <w:numPr>
          <w:ilvl w:val="0"/>
          <w:numId w:val="51"/>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b/>
          <w:color w:val="000000"/>
          <w:sz w:val="24"/>
          <w:szCs w:val="24"/>
        </w:rPr>
        <w:t>Совместная деятельность:</w:t>
      </w:r>
    </w:p>
    <w:p w:rsidR="0063657A" w:rsidRPr="0063657A" w:rsidRDefault="0063657A" w:rsidP="00BA4403">
      <w:pPr>
        <w:numPr>
          <w:ilvl w:val="0"/>
          <w:numId w:val="52"/>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3657A" w:rsidRPr="0063657A" w:rsidRDefault="0063657A" w:rsidP="00BA4403">
      <w:pPr>
        <w:numPr>
          <w:ilvl w:val="0"/>
          <w:numId w:val="52"/>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63657A" w:rsidRPr="0063657A" w:rsidRDefault="0063657A" w:rsidP="00BA4403">
      <w:pPr>
        <w:numPr>
          <w:ilvl w:val="0"/>
          <w:numId w:val="52"/>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63657A" w:rsidRPr="0063657A" w:rsidRDefault="0063657A" w:rsidP="0063657A">
      <w:pPr>
        <w:spacing w:after="0" w:line="264" w:lineRule="auto"/>
        <w:ind w:left="120"/>
        <w:jc w:val="both"/>
        <w:rPr>
          <w:rFonts w:ascii="Times New Roman" w:hAnsi="Times New Roman" w:cs="Times New Roman"/>
          <w:sz w:val="24"/>
          <w:szCs w:val="24"/>
        </w:rPr>
      </w:pPr>
    </w:p>
    <w:p w:rsidR="0063657A" w:rsidRPr="0063657A" w:rsidRDefault="0063657A" w:rsidP="0063657A">
      <w:pPr>
        <w:spacing w:after="0" w:line="264" w:lineRule="auto"/>
        <w:ind w:left="120"/>
        <w:jc w:val="both"/>
        <w:rPr>
          <w:rFonts w:ascii="Times New Roman" w:hAnsi="Times New Roman" w:cs="Times New Roman"/>
          <w:sz w:val="24"/>
          <w:szCs w:val="24"/>
        </w:rPr>
      </w:pPr>
      <w:r w:rsidRPr="0063657A">
        <w:rPr>
          <w:rFonts w:ascii="Times New Roman" w:hAnsi="Times New Roman" w:cs="Times New Roman"/>
          <w:color w:val="000000"/>
          <w:sz w:val="24"/>
          <w:szCs w:val="24"/>
        </w:rPr>
        <w:t>6.1.6.3.</w:t>
      </w:r>
      <w:r>
        <w:rPr>
          <w:rFonts w:ascii="Times New Roman" w:hAnsi="Times New Roman" w:cs="Times New Roman"/>
          <w:color w:val="000000"/>
          <w:sz w:val="24"/>
          <w:szCs w:val="24"/>
        </w:rPr>
        <w:t>3</w:t>
      </w:r>
      <w:r w:rsidRPr="0063657A">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63657A">
        <w:rPr>
          <w:rFonts w:ascii="Times New Roman" w:hAnsi="Times New Roman" w:cs="Times New Roman"/>
          <w:b/>
          <w:color w:val="000000"/>
          <w:sz w:val="24"/>
          <w:szCs w:val="24"/>
        </w:rPr>
        <w:t>ПРЕДМЕТНЫЕ РЕЗУЛЬТАТЫ</w:t>
      </w:r>
    </w:p>
    <w:p w:rsidR="0063657A" w:rsidRPr="0063657A" w:rsidRDefault="0063657A" w:rsidP="0063657A">
      <w:pPr>
        <w:spacing w:after="0" w:line="264" w:lineRule="auto"/>
        <w:ind w:left="120"/>
        <w:jc w:val="both"/>
        <w:rPr>
          <w:rFonts w:ascii="Times New Roman" w:hAnsi="Times New Roman" w:cs="Times New Roman"/>
          <w:sz w:val="24"/>
          <w:szCs w:val="24"/>
        </w:rPr>
      </w:pP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3"/>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w:t>
      </w:r>
      <w:r w:rsidRPr="0063657A">
        <w:rPr>
          <w:rFonts w:ascii="Times New Roman" w:hAnsi="Times New Roman" w:cs="Times New Roman"/>
          <w:color w:val="000000"/>
          <w:sz w:val="24"/>
          <w:szCs w:val="24"/>
        </w:rPr>
        <w:lastRenderedPageBreak/>
        <w:t>честность, великодушие, скромность, верность, терпение, выдержка, достойное поведение, стремление к знаниям);</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праздниках в исламе (Ураза-байрам, Курбан-байрам, Маулид);</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4"/>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буддийских писаниях, ламах, службах; смысле принятия, восьмеричном пути и карме;</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праздниках в буддизме, аскезе;</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буддийскую символику, объяснять своими словами её смысл и значение в буддийской культуре;</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художественной культуре в буддийской традиции;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sidRPr="0063657A">
        <w:rPr>
          <w:rFonts w:ascii="Times New Roman" w:hAnsi="Times New Roman" w:cs="Times New Roman"/>
          <w:color w:val="000000"/>
          <w:sz w:val="24"/>
          <w:szCs w:val="24"/>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5"/>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иудейскую символику, объяснять своими словами её смысл (магендовид) и значение в еврейской культуре;</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6"/>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 xml:space="preserve">рассказывать о священных писаниях традиционных религий народов России (Библия, Коран, Трипитака (Ганджур), Танах), хранителях предания и </w:t>
      </w:r>
      <w:r w:rsidRPr="0063657A">
        <w:rPr>
          <w:rFonts w:ascii="Times New Roman" w:hAnsi="Times New Roman" w:cs="Times New Roman"/>
          <w:color w:val="000000"/>
          <w:sz w:val="24"/>
          <w:szCs w:val="24"/>
        </w:rPr>
        <w:lastRenderedPageBreak/>
        <w:t>служителях религиозного культа (священники, муллы, ламы, раввины), религиозных обрядах, ритуалах, обычаях (1–2 примера);</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7"/>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63657A" w:rsidRPr="0063657A" w:rsidRDefault="0063657A" w:rsidP="0063657A">
      <w:pPr>
        <w:spacing w:after="0" w:line="264" w:lineRule="auto"/>
        <w:ind w:firstLine="600"/>
        <w:jc w:val="both"/>
        <w:rPr>
          <w:rFonts w:ascii="Times New Roman" w:hAnsi="Times New Roman" w:cs="Times New Roman"/>
          <w:sz w:val="24"/>
          <w:szCs w:val="24"/>
        </w:rPr>
      </w:pPr>
      <w:r w:rsidRPr="0063657A">
        <w:rPr>
          <w:rFonts w:ascii="Times New Roman" w:hAnsi="Times New Roman" w:cs="Times New Roman"/>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объяснять своими словами роль светской (гражданской) этики в становлении российской государственности;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3657A" w:rsidRPr="0063657A" w:rsidRDefault="0063657A" w:rsidP="00BA4403">
      <w:pPr>
        <w:numPr>
          <w:ilvl w:val="0"/>
          <w:numId w:val="58"/>
        </w:numPr>
        <w:spacing w:after="0" w:line="264" w:lineRule="auto"/>
        <w:jc w:val="both"/>
        <w:rPr>
          <w:rFonts w:ascii="Times New Roman" w:hAnsi="Times New Roman" w:cs="Times New Roman"/>
          <w:sz w:val="24"/>
          <w:szCs w:val="24"/>
        </w:rPr>
      </w:pPr>
      <w:r w:rsidRPr="0063657A">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917760" w:rsidRDefault="00917760" w:rsidP="00482B54">
      <w:pPr>
        <w:spacing w:after="0" w:line="264" w:lineRule="auto"/>
        <w:ind w:left="120"/>
        <w:jc w:val="both"/>
        <w:rPr>
          <w:rFonts w:ascii="Times New Roman" w:eastAsia="Calibri" w:hAnsi="Times New Roman" w:cs="Calibri"/>
          <w:b/>
          <w:color w:val="000000"/>
          <w:sz w:val="24"/>
          <w:szCs w:val="24"/>
        </w:rPr>
      </w:pPr>
    </w:p>
    <w:p w:rsidR="001C3C62" w:rsidRPr="001E4963" w:rsidRDefault="00917760" w:rsidP="001C3C62">
      <w:pPr>
        <w:spacing w:after="0" w:line="240" w:lineRule="auto"/>
        <w:ind w:firstLine="539"/>
        <w:jc w:val="both"/>
        <w:rPr>
          <w:rFonts w:ascii="Times New Roman" w:eastAsia="Times New Roman" w:hAnsi="Times New Roman" w:cs="Times New Roman"/>
          <w:b/>
          <w:sz w:val="24"/>
          <w:szCs w:val="24"/>
          <w:lang w:eastAsia="ru-RU"/>
        </w:rPr>
      </w:pPr>
      <w:r>
        <w:rPr>
          <w:rFonts w:ascii="Times New Roman" w:eastAsia="Calibri" w:hAnsi="Times New Roman" w:cs="Calibri"/>
          <w:b/>
          <w:color w:val="000000"/>
          <w:sz w:val="24"/>
          <w:szCs w:val="24"/>
        </w:rPr>
        <w:t xml:space="preserve">3.1.7. </w:t>
      </w:r>
      <w:r w:rsidR="001C3C62" w:rsidRPr="001E4963">
        <w:rPr>
          <w:rFonts w:ascii="Times New Roman" w:eastAsia="Times New Roman" w:hAnsi="Times New Roman" w:cs="Times New Roman"/>
          <w:b/>
          <w:sz w:val="24"/>
          <w:szCs w:val="24"/>
          <w:lang w:eastAsia="ru-RU"/>
        </w:rPr>
        <w:t>«Изобразительное искусство»</w:t>
      </w:r>
    </w:p>
    <w:p w:rsidR="001C3C62" w:rsidRDefault="001C3C62" w:rsidP="001C3C62">
      <w:pPr>
        <w:spacing w:after="0" w:line="264" w:lineRule="auto"/>
        <w:ind w:left="120"/>
        <w:jc w:val="both"/>
        <w:rPr>
          <w:rFonts w:ascii="Times New Roman" w:eastAsia="Calibri" w:hAnsi="Times New Roman" w:cs="Times New Roman"/>
          <w:b/>
          <w:color w:val="000000"/>
          <w:sz w:val="24"/>
          <w:szCs w:val="24"/>
        </w:rPr>
      </w:pPr>
      <w:bookmarkStart w:id="13" w:name="block-13697729"/>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3.1.7.1. </w:t>
      </w:r>
      <w:r w:rsidRPr="001E4963">
        <w:rPr>
          <w:rFonts w:ascii="Times New Roman" w:eastAsia="Calibri" w:hAnsi="Times New Roman" w:cs="Times New Roman"/>
          <w:b/>
          <w:color w:val="000000"/>
          <w:sz w:val="24"/>
          <w:szCs w:val="24"/>
        </w:rPr>
        <w:t>ПОЯСНИТЕЛЬНАЯ ЗАПИСКА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w:t>
      </w:r>
      <w:r w:rsidRPr="001E4963">
        <w:rPr>
          <w:rFonts w:ascii="Times New Roman" w:eastAsia="Calibri" w:hAnsi="Times New Roman" w:cs="Times New Roman"/>
          <w:color w:val="000000"/>
          <w:sz w:val="24"/>
          <w:szCs w:val="24"/>
        </w:rPr>
        <w:lastRenderedPageBreak/>
        <w:t xml:space="preserve">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w:t>
      </w:r>
      <w:bookmarkStart w:id="14" w:name="2de083b3-1f31-409f-b177-a515047f5be6"/>
      <w:r w:rsidRPr="001E4963">
        <w:rPr>
          <w:rFonts w:ascii="Times New Roman" w:eastAsia="Calibri" w:hAnsi="Times New Roman" w:cs="Times New Roman"/>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4"/>
      <w:r w:rsidRPr="001E4963">
        <w:rPr>
          <w:rFonts w:ascii="Times New Roman" w:eastAsia="Calibri" w:hAnsi="Times New Roman" w:cs="Times New Roman"/>
          <w:color w:val="000000"/>
          <w:sz w:val="24"/>
          <w:szCs w:val="24"/>
        </w:rPr>
        <w:t>‌‌</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p>
    <w:p w:rsidR="001C3C62" w:rsidRPr="001E4963" w:rsidRDefault="001C3C62" w:rsidP="001C3C62">
      <w:pPr>
        <w:spacing w:after="0" w:line="264" w:lineRule="auto"/>
        <w:ind w:left="120"/>
        <w:jc w:val="both"/>
        <w:rPr>
          <w:rFonts w:ascii="Times New Roman" w:eastAsia="Calibri" w:hAnsi="Times New Roman" w:cs="Times New Roman"/>
          <w:sz w:val="24"/>
          <w:szCs w:val="24"/>
        </w:rPr>
      </w:pPr>
      <w:bookmarkStart w:id="15" w:name="block-13697733"/>
      <w:bookmarkEnd w:id="13"/>
      <w:r w:rsidRPr="00D171A2">
        <w:rPr>
          <w:rFonts w:ascii="Times New Roman" w:eastAsia="Calibri" w:hAnsi="Times New Roman" w:cs="Times New Roman"/>
          <w:b/>
          <w:sz w:val="24"/>
          <w:szCs w:val="24"/>
        </w:rPr>
        <w:t>3.1.</w:t>
      </w:r>
      <w:r>
        <w:rPr>
          <w:rFonts w:ascii="Times New Roman" w:eastAsia="Calibri" w:hAnsi="Times New Roman" w:cs="Times New Roman"/>
          <w:b/>
          <w:sz w:val="24"/>
          <w:szCs w:val="24"/>
        </w:rPr>
        <w:t>7</w:t>
      </w:r>
      <w:r w:rsidRPr="00D171A2">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1E4963">
        <w:rPr>
          <w:rFonts w:ascii="Times New Roman" w:eastAsia="Calibri" w:hAnsi="Times New Roman" w:cs="Times New Roman"/>
          <w:b/>
          <w:color w:val="000000"/>
          <w:sz w:val="24"/>
          <w:szCs w:val="24"/>
        </w:rPr>
        <w:t>СОДЕРЖАНИЕ ОБУЧЕНИЯ</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1 КЛАСС</w:t>
      </w:r>
      <w:r w:rsidRPr="001E4963">
        <w:rPr>
          <w:rFonts w:ascii="Times New Roman" w:eastAsia="Calibri" w:hAnsi="Times New Roman" w:cs="Times New Roman"/>
          <w:color w:val="000000"/>
          <w:sz w:val="24"/>
          <w:szCs w:val="24"/>
        </w:rPr>
        <w:t xml:space="preserve">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Рисование с натуры: разные листья и их форма.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Эмоциональная выразительность цвета, способы выражения настроения в изображаемом сюжете.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Техника монотипии. Представления о симметрии. Развитие воображения.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lastRenderedPageBreak/>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в объёме. Приёмы работы с пластилином; дощечка, стек, тряпочка.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Бумажная пластика. Овладение первичными приёмами надрезания, закручивания, складывания.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Объёмная аппликация из бумаги и картона.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Дизайн предмета: изготовление нарядной упаковки путём складывания бумаги и аппликации.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Оригами – создание игрушки для новогодней ёлки. Приёмы складывания бумаги.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Макетирование (или аппликация) пространственной среды сказочного города из бумаги, картона или пластилина.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Фотографирование мелких деталей природы, выражение ярких зрительных впечатлений.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Обсуждение в условиях урока ученических фотографий, соответствующих изучаемой теме.</w:t>
      </w:r>
      <w:bookmarkStart w:id="16" w:name="_Toc137210402"/>
      <w:bookmarkEnd w:id="16"/>
    </w:p>
    <w:p w:rsidR="001C3C62" w:rsidRPr="001E4963" w:rsidRDefault="001C3C62" w:rsidP="001C3C62">
      <w:pPr>
        <w:spacing w:after="0"/>
        <w:ind w:left="120"/>
        <w:rPr>
          <w:rFonts w:ascii="Times New Roman" w:eastAsia="Calibri" w:hAnsi="Times New Roman" w:cs="Times New Roman"/>
          <w:sz w:val="24"/>
          <w:szCs w:val="24"/>
        </w:rPr>
      </w:pPr>
    </w:p>
    <w:p w:rsidR="001C3C62" w:rsidRPr="001E4963" w:rsidRDefault="001C3C62" w:rsidP="001C3C62">
      <w:pPr>
        <w:spacing w:after="0"/>
        <w:ind w:left="120"/>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2 КЛАСС</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Пастель и мелки – особенности и выразительные свойства графических материалов, приёмы работы.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Акварель и её свойства. Акварельные кисти. Приёмы работы акварелью.</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Цвет тёплый и холодный – цветовой контраст.</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Цвет открытый – звонкий и приглушённый, тихий. Эмоциональная выразительность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сказочного персонажа с ярко выраженным характером (образ мужской или женский).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Восприятие орнаментальных произведений прикладного искусства (например, кружево, шитьё, резьба и роспись).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Компьютерные средства изображения. Виды линий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или другом графическом редакторе).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Освоение инструментов традиционного рисования (карандаш, кисточка, ластик, заливка и другие)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на основе простых сюжетов (например, образ дерева).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Освоение инструментов традиционного рисования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на основе темы «Тёплый и холодный цвета» (например, «Горящий костёр в синей ночи», «Перо жар-птицы»).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w:t>
      </w:r>
      <w:bookmarkStart w:id="17" w:name="_Toc137210403"/>
      <w:bookmarkEnd w:id="17"/>
    </w:p>
    <w:p w:rsidR="001C3C62" w:rsidRPr="001E4963" w:rsidRDefault="001C3C62" w:rsidP="001C3C62">
      <w:pPr>
        <w:spacing w:after="0"/>
        <w:ind w:left="120"/>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3 КЛАСС</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lastRenderedPageBreak/>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Эскиз плаката или афиши. Совмещение шрифта и изображения. Особенности композиции плаката.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Транспорт в городе. Рисунки реальных или фантастических машин.</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лица человека. Строение, пропорции, взаиморасположение частей лица.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Освоение знаний о видах скульптуры (по назначению) и жанрах скульптуры (по сюжету изображения).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Виды пространственных искусств: виды определяются по назначению произведений в жизни людей.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 xml:space="preserve">Изображение и изучение мимики лица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(или другом графическом редакторе).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Редактирование фотографий в программе </w:t>
      </w:r>
      <w:r w:rsidRPr="001E4963">
        <w:rPr>
          <w:rFonts w:ascii="Times New Roman" w:eastAsia="Calibri" w:hAnsi="Times New Roman" w:cs="Times New Roman"/>
          <w:color w:val="000000"/>
          <w:sz w:val="24"/>
          <w:szCs w:val="24"/>
          <w:lang w:val="en-US"/>
        </w:rPr>
        <w:t>Picture</w:t>
      </w:r>
      <w:r w:rsidRPr="001E4963">
        <w:rPr>
          <w:rFonts w:ascii="Times New Roman" w:eastAsia="Calibri" w:hAnsi="Times New Roman" w:cs="Times New Roman"/>
          <w:color w:val="000000"/>
          <w:sz w:val="24"/>
          <w:szCs w:val="24"/>
        </w:rPr>
        <w:t xml:space="preserve"> </w:t>
      </w:r>
      <w:r w:rsidRPr="001E4963">
        <w:rPr>
          <w:rFonts w:ascii="Times New Roman" w:eastAsia="Calibri" w:hAnsi="Times New Roman" w:cs="Times New Roman"/>
          <w:color w:val="000000"/>
          <w:sz w:val="24"/>
          <w:szCs w:val="24"/>
          <w:lang w:val="en-US"/>
        </w:rPr>
        <w:t>Manager</w:t>
      </w:r>
      <w:r w:rsidRPr="001E4963">
        <w:rPr>
          <w:rFonts w:ascii="Times New Roman" w:eastAsia="Calibri" w:hAnsi="Times New Roman" w:cs="Times New Roman"/>
          <w:color w:val="000000"/>
          <w:sz w:val="24"/>
          <w:szCs w:val="24"/>
        </w:rPr>
        <w:t>: изменение яркости, контраста, насыщенности цвета; обрезка, поворот, отражение.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Виртуальные путешествия в главные художественные музеи и музеи местные (по выбору учителя).</w:t>
      </w:r>
    </w:p>
    <w:p w:rsidR="001C3C62" w:rsidRPr="001E4963" w:rsidRDefault="001C3C62" w:rsidP="001C3C62">
      <w:pPr>
        <w:spacing w:after="0"/>
        <w:ind w:left="120"/>
        <w:rPr>
          <w:rFonts w:ascii="Times New Roman" w:eastAsia="Calibri" w:hAnsi="Times New Roman" w:cs="Times New Roman"/>
          <w:sz w:val="24"/>
          <w:szCs w:val="24"/>
        </w:rPr>
      </w:pPr>
      <w:bookmarkStart w:id="18" w:name="_Toc137210404"/>
      <w:bookmarkEnd w:id="18"/>
    </w:p>
    <w:p w:rsidR="001C3C62" w:rsidRPr="001E4963" w:rsidRDefault="001C3C62" w:rsidP="001C3C62">
      <w:pPr>
        <w:spacing w:after="0"/>
        <w:ind w:left="120"/>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4 КЛАСС</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Графическое изображение героев былин, древних легенд, сказок и сказаний разных народов.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Женский и мужской костюмы в традициях разных народов.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Своеобразие одежды разных эпох и культур.</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lastRenderedPageBreak/>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Понимание значения для современных людей сохранения культурного наследия.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Изображение и освоение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Анимация простого движения нарисованной фигурки: загрузить две фазы движения фигурки в виртуальный редактор </w:t>
      </w:r>
      <w:r w:rsidRPr="001E4963">
        <w:rPr>
          <w:rFonts w:ascii="Times New Roman" w:eastAsia="Calibri" w:hAnsi="Times New Roman" w:cs="Times New Roman"/>
          <w:color w:val="000000"/>
          <w:sz w:val="24"/>
          <w:szCs w:val="24"/>
          <w:lang w:val="en-US"/>
        </w:rPr>
        <w:t>GIF</w:t>
      </w:r>
      <w:r w:rsidRPr="001E4963">
        <w:rPr>
          <w:rFonts w:ascii="Times New Roman" w:eastAsia="Calibri" w:hAnsi="Times New Roman" w:cs="Times New Roman"/>
          <w:color w:val="000000"/>
          <w:sz w:val="24"/>
          <w:szCs w:val="24"/>
        </w:rPr>
        <w:t>-анимации и сохранить простое повторяющееся движение своего рисунка.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Создание компьютерной презентации в программе </w:t>
      </w:r>
      <w:r w:rsidRPr="001E4963">
        <w:rPr>
          <w:rFonts w:ascii="Times New Roman" w:eastAsia="Calibri" w:hAnsi="Times New Roman" w:cs="Times New Roman"/>
          <w:color w:val="000000"/>
          <w:sz w:val="24"/>
          <w:szCs w:val="24"/>
          <w:lang w:val="en-US"/>
        </w:rPr>
        <w:t>PowerPoint</w:t>
      </w:r>
      <w:r w:rsidRPr="001E4963">
        <w:rPr>
          <w:rFonts w:ascii="Times New Roman" w:eastAsia="Calibri" w:hAnsi="Times New Roman" w:cs="Times New Roman"/>
          <w:color w:val="000000"/>
          <w:sz w:val="24"/>
          <w:szCs w:val="24"/>
        </w:rPr>
        <w:t xml:space="preserve"> на тему архитектуры, декоративного и изобразительного искусства выбранной эпохи или этнокультурных традиций народов России.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Виртуальные тематические путешествия по художественным музеям мира.</w:t>
      </w:r>
    </w:p>
    <w:bookmarkEnd w:id="15"/>
    <w:p w:rsidR="001C3C62" w:rsidRDefault="001C3C62" w:rsidP="001C3C62">
      <w:pPr>
        <w:spacing w:after="0" w:line="264" w:lineRule="auto"/>
        <w:ind w:left="120"/>
        <w:jc w:val="both"/>
        <w:rPr>
          <w:rFonts w:ascii="Times New Roman" w:eastAsia="Calibri" w:hAnsi="Times New Roman" w:cs="Times New Roman"/>
          <w:color w:val="000000"/>
          <w:sz w:val="24"/>
          <w:szCs w:val="24"/>
        </w:rPr>
      </w:pP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D171A2">
        <w:rPr>
          <w:rFonts w:ascii="Times New Roman" w:eastAsia="Calibri" w:hAnsi="Times New Roman" w:cs="Times New Roman"/>
          <w:b/>
          <w:color w:val="000000"/>
          <w:sz w:val="24"/>
          <w:szCs w:val="24"/>
        </w:rPr>
        <w:t>3.1.</w:t>
      </w:r>
      <w:r>
        <w:rPr>
          <w:rFonts w:ascii="Times New Roman" w:eastAsia="Calibri" w:hAnsi="Times New Roman" w:cs="Times New Roman"/>
          <w:b/>
          <w:color w:val="000000"/>
          <w:sz w:val="24"/>
          <w:szCs w:val="24"/>
        </w:rPr>
        <w:t>7</w:t>
      </w:r>
      <w:r w:rsidRPr="00D171A2">
        <w:rPr>
          <w:rFonts w:ascii="Times New Roman" w:eastAsia="Calibri" w:hAnsi="Times New Roman" w:cs="Times New Roman"/>
          <w:b/>
          <w:color w:val="000000"/>
          <w:sz w:val="24"/>
          <w:szCs w:val="24"/>
        </w:rPr>
        <w:t>.3.</w:t>
      </w:r>
      <w:r>
        <w:rPr>
          <w:rFonts w:ascii="Times New Roman" w:eastAsia="Calibri" w:hAnsi="Times New Roman" w:cs="Times New Roman"/>
          <w:color w:val="000000"/>
          <w:sz w:val="24"/>
          <w:szCs w:val="24"/>
        </w:rPr>
        <w:t xml:space="preserve"> </w:t>
      </w:r>
      <w:r w:rsidRPr="001E4963">
        <w:rPr>
          <w:rFonts w:ascii="Times New Roman" w:eastAsia="Calibri" w:hAnsi="Times New Roman" w:cs="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3.1.6.3.1. </w:t>
      </w:r>
      <w:r w:rsidRPr="001E4963">
        <w:rPr>
          <w:rFonts w:ascii="Times New Roman" w:eastAsia="Calibri" w:hAnsi="Times New Roman" w:cs="Times New Roman"/>
          <w:b/>
          <w:color w:val="000000"/>
          <w:sz w:val="24"/>
          <w:szCs w:val="24"/>
        </w:rPr>
        <w:t xml:space="preserve">ЛИЧНОСТНЫЕ РЕЗУЛЬТАТЫ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1E4963">
        <w:rPr>
          <w:rFonts w:ascii="Times New Roman" w:eastAsia="Calibri" w:hAnsi="Times New Roman" w:cs="Times New Roman"/>
          <w:b/>
          <w:color w:val="000000"/>
          <w:sz w:val="24"/>
          <w:szCs w:val="24"/>
        </w:rPr>
        <w:t>личностные результаты</w:t>
      </w:r>
      <w:r w:rsidRPr="001E4963">
        <w:rPr>
          <w:rFonts w:ascii="Times New Roman" w:eastAsia="Calibri" w:hAnsi="Times New Roman" w:cs="Times New Roman"/>
          <w:color w:val="000000"/>
          <w:sz w:val="24"/>
          <w:szCs w:val="24"/>
        </w:rPr>
        <w:t xml:space="preserve">: </w:t>
      </w:r>
    </w:p>
    <w:p w:rsidR="001C3C62" w:rsidRPr="001E4963" w:rsidRDefault="001C3C62" w:rsidP="00BA4403">
      <w:pPr>
        <w:numPr>
          <w:ilvl w:val="0"/>
          <w:numId w:val="3"/>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уважение и ценностное отношение к своей Родине – России; </w:t>
      </w:r>
    </w:p>
    <w:p w:rsidR="001C3C62" w:rsidRPr="001E4963" w:rsidRDefault="001C3C62" w:rsidP="00BA4403">
      <w:pPr>
        <w:numPr>
          <w:ilvl w:val="0"/>
          <w:numId w:val="3"/>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1C3C62" w:rsidRPr="001E4963" w:rsidRDefault="001C3C62" w:rsidP="00BA4403">
      <w:pPr>
        <w:numPr>
          <w:ilvl w:val="0"/>
          <w:numId w:val="3"/>
        </w:numPr>
        <w:spacing w:after="0" w:line="264" w:lineRule="auto"/>
        <w:jc w:val="both"/>
        <w:rPr>
          <w:rFonts w:ascii="Times New Roman" w:eastAsia="Calibri" w:hAnsi="Times New Roman" w:cs="Times New Roman"/>
          <w:sz w:val="24"/>
          <w:szCs w:val="24"/>
          <w:lang w:val="en-US"/>
        </w:rPr>
      </w:pPr>
      <w:r w:rsidRPr="001E4963">
        <w:rPr>
          <w:rFonts w:ascii="Times New Roman" w:eastAsia="Calibri" w:hAnsi="Times New Roman" w:cs="Times New Roman"/>
          <w:color w:val="000000"/>
          <w:sz w:val="24"/>
          <w:szCs w:val="24"/>
          <w:lang w:val="en-US"/>
        </w:rPr>
        <w:t>духовно-нравственное развитие обучающихся;</w:t>
      </w:r>
    </w:p>
    <w:p w:rsidR="001C3C62" w:rsidRPr="001E4963" w:rsidRDefault="001C3C62" w:rsidP="00BA4403">
      <w:pPr>
        <w:numPr>
          <w:ilvl w:val="0"/>
          <w:numId w:val="3"/>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1C3C62" w:rsidRPr="001E4963" w:rsidRDefault="001C3C62" w:rsidP="00BA4403">
      <w:pPr>
        <w:numPr>
          <w:ilvl w:val="0"/>
          <w:numId w:val="3"/>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Патриотическое воспитание</w:t>
      </w:r>
      <w:r w:rsidRPr="001E4963">
        <w:rPr>
          <w:rFonts w:ascii="Times New Roman" w:eastAsia="Calibri" w:hAnsi="Times New Roman" w:cs="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Гражданское воспитание</w:t>
      </w:r>
      <w:r w:rsidRPr="001E4963">
        <w:rPr>
          <w:rFonts w:ascii="Times New Roman" w:eastAsia="Calibri" w:hAnsi="Times New Roman" w:cs="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w:t>
      </w:r>
      <w:r w:rsidRPr="001E4963">
        <w:rPr>
          <w:rFonts w:ascii="Times New Roman" w:eastAsia="Calibri" w:hAnsi="Times New Roman" w:cs="Times New Roman"/>
          <w:color w:val="000000"/>
          <w:sz w:val="24"/>
          <w:szCs w:val="24"/>
        </w:rPr>
        <w:lastRenderedPageBreak/>
        <w:t>художественно-творческой деятельности, способствуют пониманию другого человека, становлению чувства личной ответственности.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Духовно-нравственное воспитание</w:t>
      </w:r>
      <w:r w:rsidRPr="001E4963">
        <w:rPr>
          <w:rFonts w:ascii="Times New Roman" w:eastAsia="Calibri" w:hAnsi="Times New Roman" w:cs="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Эстетическое воспитание</w:t>
      </w:r>
      <w:r w:rsidRPr="001E4963">
        <w:rPr>
          <w:rFonts w:ascii="Times New Roman" w:eastAsia="Calibri" w:hAnsi="Times New Roman" w:cs="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Ценности познавательной деятельности</w:t>
      </w:r>
      <w:r w:rsidRPr="001E4963">
        <w:rPr>
          <w:rFonts w:ascii="Times New Roman" w:eastAsia="Calibri" w:hAnsi="Times New Roman" w:cs="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Экологическое воспитание</w:t>
      </w:r>
      <w:r w:rsidRPr="001E4963">
        <w:rPr>
          <w:rFonts w:ascii="Times New Roman" w:eastAsia="Calibri" w:hAnsi="Times New Roman" w:cs="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Трудовое воспитание</w:t>
      </w:r>
      <w:r w:rsidRPr="001E4963">
        <w:rPr>
          <w:rFonts w:ascii="Times New Roman" w:eastAsia="Calibri" w:hAnsi="Times New Roman" w:cs="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9" w:name="_Toc124264881"/>
      <w:bookmarkEnd w:id="19"/>
    </w:p>
    <w:p w:rsidR="001C3C62" w:rsidRDefault="001C3C62" w:rsidP="001C3C62">
      <w:pPr>
        <w:spacing w:after="0"/>
        <w:ind w:left="120"/>
        <w:rPr>
          <w:rFonts w:ascii="Times New Roman" w:eastAsia="Calibri" w:hAnsi="Times New Roman" w:cs="Times New Roman"/>
          <w:b/>
          <w:color w:val="000000"/>
          <w:sz w:val="24"/>
          <w:szCs w:val="24"/>
        </w:rPr>
      </w:pPr>
    </w:p>
    <w:p w:rsidR="001C3C62" w:rsidRPr="001E4963" w:rsidRDefault="001C3C62" w:rsidP="001C3C62">
      <w:pPr>
        <w:spacing w:after="0"/>
        <w:ind w:left="120"/>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3.1.7.3.2. </w:t>
      </w:r>
      <w:r w:rsidRPr="001E4963">
        <w:rPr>
          <w:rFonts w:ascii="Times New Roman" w:eastAsia="Calibri" w:hAnsi="Times New Roman" w:cs="Times New Roman"/>
          <w:b/>
          <w:color w:val="000000"/>
          <w:sz w:val="24"/>
          <w:szCs w:val="24"/>
        </w:rPr>
        <w:t>МЕТАПРЕДМЕТНЫЕ РЕЗУЛЬТАТЫ</w:t>
      </w:r>
      <w:r w:rsidRPr="001E4963">
        <w:rPr>
          <w:rFonts w:ascii="Times New Roman" w:eastAsia="Calibri" w:hAnsi="Times New Roman" w:cs="Times New Roman"/>
          <w:color w:val="000000"/>
          <w:sz w:val="24"/>
          <w:szCs w:val="24"/>
        </w:rPr>
        <w:t xml:space="preserve"> </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Овладение универсальными познавательными действиями</w:t>
      </w:r>
      <w:r w:rsidRPr="001E4963">
        <w:rPr>
          <w:rFonts w:ascii="Times New Roman" w:eastAsia="Calibri" w:hAnsi="Times New Roman" w:cs="Times New Roman"/>
          <w:color w:val="000000"/>
          <w:sz w:val="24"/>
          <w:szCs w:val="24"/>
        </w:rPr>
        <w:t xml:space="preserve">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Пространственные представления и сенсорные способности:</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lang w:val="en-US"/>
        </w:rPr>
      </w:pPr>
      <w:r w:rsidRPr="001E4963">
        <w:rPr>
          <w:rFonts w:ascii="Times New Roman" w:eastAsia="Calibri" w:hAnsi="Times New Roman" w:cs="Times New Roman"/>
          <w:color w:val="000000"/>
          <w:sz w:val="24"/>
          <w:szCs w:val="24"/>
          <w:lang w:val="en-US"/>
        </w:rPr>
        <w:t>характеризовать форму предмета, конструкции;</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выявлять доминантные черты (характерные особенности) в визуальном образе;</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сравнивать плоскостные и пространственные объекты по заданным основаниям;</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находить ассоциативные связи между визуальными образами разных форм и предметов;</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сопоставлять части и целое в видимом образе, предмете, конструкции;</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анализировать пропорциональные отношения частей внутри целого и предметов между собой;</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lang w:val="en-US"/>
        </w:rPr>
      </w:pPr>
      <w:r w:rsidRPr="001E4963">
        <w:rPr>
          <w:rFonts w:ascii="Times New Roman" w:eastAsia="Calibri" w:hAnsi="Times New Roman" w:cs="Times New Roman"/>
          <w:color w:val="000000"/>
          <w:sz w:val="24"/>
          <w:szCs w:val="24"/>
          <w:lang w:val="en-US"/>
        </w:rPr>
        <w:t>обобщать форму составной конструкции;</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 xml:space="preserve">передавать обобщённый образ реальности при построении плоской композиции; </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соотносить тональные отношения (тёмное – светлое) в пространственных и плоскостных объектах;</w:t>
      </w:r>
    </w:p>
    <w:p w:rsidR="001C3C62" w:rsidRPr="001E4963" w:rsidRDefault="001C3C62" w:rsidP="00BA4403">
      <w:pPr>
        <w:numPr>
          <w:ilvl w:val="0"/>
          <w:numId w:val="4"/>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использовать знаково-символические средства для составления орнаментов и декоративных композиций;</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классифицировать произведения искусства по видам и, соответственно, по назначению в жизни людей;</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1C3C62" w:rsidRPr="001E4963" w:rsidRDefault="001C3C62" w:rsidP="00BA4403">
      <w:pPr>
        <w:numPr>
          <w:ilvl w:val="0"/>
          <w:numId w:val="5"/>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ставить и использовать вопросы как исследовательский инструмент познания.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lang w:val="en-US"/>
        </w:rPr>
      </w:pPr>
      <w:r w:rsidRPr="001E4963">
        <w:rPr>
          <w:rFonts w:ascii="Times New Roman" w:eastAsia="Calibri" w:hAnsi="Times New Roman" w:cs="Times New Roman"/>
          <w:color w:val="000000"/>
          <w:sz w:val="24"/>
          <w:szCs w:val="24"/>
          <w:lang w:val="en-US"/>
        </w:rPr>
        <w:t>использовать электронные образовательные ресурсы;</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уметь работать с электронными учебниками и учебными пособиями;</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C3C62" w:rsidRPr="001E4963" w:rsidRDefault="001C3C62" w:rsidP="00BA4403">
      <w:pPr>
        <w:numPr>
          <w:ilvl w:val="0"/>
          <w:numId w:val="6"/>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соблюдать правила информационной безопасности при работе в Интернете.</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Овладение универсальными коммуникативными действиями</w:t>
      </w:r>
      <w:r w:rsidRPr="001E4963">
        <w:rPr>
          <w:rFonts w:ascii="Times New Roman" w:eastAsia="Calibri" w:hAnsi="Times New Roman" w:cs="Times New Roman"/>
          <w:color w:val="000000"/>
          <w:sz w:val="24"/>
          <w:szCs w:val="24"/>
        </w:rPr>
        <w:t xml:space="preserve">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1C3C62" w:rsidRPr="001E4963" w:rsidRDefault="001C3C62" w:rsidP="00BA4403">
      <w:pPr>
        <w:numPr>
          <w:ilvl w:val="0"/>
          <w:numId w:val="7"/>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Овладение универсальными регулятивными действиями</w:t>
      </w:r>
      <w:r w:rsidRPr="001E4963">
        <w:rPr>
          <w:rFonts w:ascii="Times New Roman" w:eastAsia="Calibri" w:hAnsi="Times New Roman" w:cs="Times New Roman"/>
          <w:color w:val="000000"/>
          <w:sz w:val="24"/>
          <w:szCs w:val="24"/>
        </w:rPr>
        <w:t xml:space="preserve">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1C3C62" w:rsidRPr="001E4963" w:rsidRDefault="001C3C62" w:rsidP="00BA4403">
      <w:pPr>
        <w:numPr>
          <w:ilvl w:val="0"/>
          <w:numId w:val="8"/>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внимательно относиться и выполнять учебные задачи, поставленные учителем;</w:t>
      </w:r>
    </w:p>
    <w:p w:rsidR="001C3C62" w:rsidRPr="001E4963" w:rsidRDefault="001C3C62" w:rsidP="00BA4403">
      <w:pPr>
        <w:numPr>
          <w:ilvl w:val="0"/>
          <w:numId w:val="8"/>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соблюдать последовательность учебных действий при выполнении задания;</w:t>
      </w:r>
    </w:p>
    <w:p w:rsidR="001C3C62" w:rsidRPr="001E4963" w:rsidRDefault="001C3C62" w:rsidP="00BA4403">
      <w:pPr>
        <w:numPr>
          <w:ilvl w:val="0"/>
          <w:numId w:val="8"/>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1C3C62" w:rsidRPr="001E4963" w:rsidRDefault="001C3C62" w:rsidP="00BA4403">
      <w:pPr>
        <w:numPr>
          <w:ilvl w:val="0"/>
          <w:numId w:val="8"/>
        </w:numPr>
        <w:spacing w:after="0" w:line="264" w:lineRule="auto"/>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C3C62" w:rsidRPr="001E4963" w:rsidRDefault="001C3C62" w:rsidP="001C3C62">
      <w:pPr>
        <w:spacing w:after="0"/>
        <w:ind w:left="120"/>
        <w:rPr>
          <w:rFonts w:ascii="Times New Roman" w:eastAsia="Calibri" w:hAnsi="Times New Roman" w:cs="Times New Roman"/>
          <w:sz w:val="24"/>
          <w:szCs w:val="24"/>
        </w:rPr>
      </w:pPr>
      <w:bookmarkStart w:id="20" w:name="_Toc124264882"/>
      <w:bookmarkEnd w:id="20"/>
    </w:p>
    <w:p w:rsidR="001C3C62" w:rsidRPr="001E4963" w:rsidRDefault="001C3C62" w:rsidP="001C3C62">
      <w:pPr>
        <w:spacing w:after="0"/>
        <w:ind w:left="120"/>
        <w:rPr>
          <w:rFonts w:ascii="Times New Roman" w:eastAsia="Calibri" w:hAnsi="Times New Roman" w:cs="Times New Roman"/>
          <w:sz w:val="24"/>
          <w:szCs w:val="24"/>
        </w:rPr>
      </w:pPr>
    </w:p>
    <w:p w:rsidR="001C3C62" w:rsidRPr="001E4963" w:rsidRDefault="001C3C62" w:rsidP="001C3C62">
      <w:pPr>
        <w:spacing w:after="0"/>
        <w:ind w:left="120"/>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3.1.7.3.3. </w:t>
      </w:r>
      <w:r w:rsidRPr="001E4963">
        <w:rPr>
          <w:rFonts w:ascii="Times New Roman" w:eastAsia="Calibri" w:hAnsi="Times New Roman" w:cs="Times New Roman"/>
          <w:b/>
          <w:color w:val="000000"/>
          <w:sz w:val="24"/>
          <w:szCs w:val="24"/>
        </w:rPr>
        <w:t>ПРЕДМЕТНЫЕ РЕЗУЛЬТАТЫ</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 концу обучения в </w:t>
      </w:r>
      <w:r w:rsidRPr="001E4963">
        <w:rPr>
          <w:rFonts w:ascii="Times New Roman" w:eastAsia="Calibri" w:hAnsi="Times New Roman" w:cs="Times New Roman"/>
          <w:b/>
          <w:color w:val="000000"/>
          <w:sz w:val="24"/>
          <w:szCs w:val="24"/>
        </w:rPr>
        <w:t>1 классе</w:t>
      </w:r>
      <w:r w:rsidRPr="001E4963">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рисунка простого (плоского) предмета с натуры.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Учиться анализировать соотношения пропорций, визуально сравнивать пространственные величины.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первичные знания и навыки композиционного расположения изображения на листе.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навыки работы красками «гуашь» в условиях урока.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три основных цвета; обсуждать и называть ассоциативные представления, которые рождает каждый цвет.</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экспериментирования, исследования результатов смешения красок и получения нового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Вести творческую работу на заданную тему с опорой на зрительные впечатления, организованные педагогом.</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Различать виды орнаментов по изобразительным мотивам: растительные, геометрические, анималистические.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Учиться использовать правила симметрии в своей художественной деятельности.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знания о значении и назначении украшений в жизни людей.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Иметь опыт и соответствующие возрасту навыки подготовки и оформления общего праздника.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приёмы конструирования из бумаги, складывания объёмных простых геометрических тел.</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опыт эстетического восприятия и аналитического наблюдения архитектурных построек.</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фотографий с целью эстетического и целенаправленного наблюдения природы.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1" w:name="_TOC_250003"/>
      <w:bookmarkEnd w:id="21"/>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 концу обучения во </w:t>
      </w:r>
      <w:r w:rsidRPr="001E4963">
        <w:rPr>
          <w:rFonts w:ascii="Times New Roman" w:eastAsia="Calibri" w:hAnsi="Times New Roman" w:cs="Times New Roman"/>
          <w:b/>
          <w:color w:val="000000"/>
          <w:sz w:val="24"/>
          <w:szCs w:val="24"/>
        </w:rPr>
        <w:t>2 классе</w:t>
      </w:r>
      <w:r w:rsidRPr="001E4963">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навыки изображения на основе разной по характеру и способу наложения линии.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работы акварельной краской и понимать особенности работы прозрачной краской.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названия основных и составных цветов и способы получения разных оттенков составного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о делении цветов на тёплые и холодные; уметь различать и сравнивать тёплые и холодные оттенки цвета.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Осваивать эмоциональную выразительность цвета: цвет звонкий и яркий, радостный; цвет мягкий, «глухой» и мрачный и другое.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об изменениях скульптурного образа при осмотре произведения с разных сторон.</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выполнения красками рисунков украшений народных былинных персонажей.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приёмы создания объёмных предметов из бумаги и объёмного декорирования предметов из бумаги.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понимание образа здания, то есть его эмоционального воздействия.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Осваивать возможности изображения с помощью разных видов линий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xml:space="preserve"> (или другом графическом редакторе).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Осваивать приёмы трансформации и копирования геометрических фигур в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а также построения из них простых рисунков или орнаментов.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Осваивать в компьютерном редакторе (например,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 w:name="_TOC_250002"/>
      <w:bookmarkEnd w:id="22"/>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 концу обучения в </w:t>
      </w:r>
      <w:r w:rsidRPr="001E4963">
        <w:rPr>
          <w:rFonts w:ascii="Times New Roman" w:eastAsia="Calibri" w:hAnsi="Times New Roman" w:cs="Times New Roman"/>
          <w:b/>
          <w:color w:val="000000"/>
          <w:sz w:val="24"/>
          <w:szCs w:val="24"/>
        </w:rPr>
        <w:t>3 классе</w:t>
      </w:r>
      <w:r w:rsidRPr="001E4963">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Создавать практическую творческую работу – поздравительную открытку, совмещая в ней шрифт и изображение.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Узнавать о работе художников над плакатами и афишами. Выполнять творческую композицию – эскиз афиши к выбранному спектаклю или фильму.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основные пропорции лица человека, взаимное расположение частей лица.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рисования портрета (лица) человека.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Создавать маску сказочного персонажа с ярко выраженным характером лица (для карнавала или спектакля).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приёмы создания живописной композиции (натюрморта) по наблюдению натуры или по представлению.</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Изображать красками портрет человека с опорой на натуру или по представлению.</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Создавать пейзаж, передавая в нём активное состояние природы.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Приобрести представление о деятельности художника в театре.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Создать красками эскиз занавеса или эскиз декораций к выбранному сюжету.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Познакомиться с работой художников по оформлению праздников.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Выполнить тематическую композицию «Праздник в городе» на основе наблюдений, по памяти и по представлению.</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лепки эскиза парковой скульптуры.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о создании глиняной и деревянной посуды: народные художественные промыслы гжель и хохлома.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навыки создания орнаментов при помощи штампов и трафаретов.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Получить опыт создания композиции орнамента в квадрате (в качестве эскиза росписи женского платка).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Придумать и нарисовать (или выполнить в технике бумагопластики) транспортное средство.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и уметь называть основные жанры живописи, графики и скульптуры, определяемые предметом изображения.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Осваивать приёмы соединения шрифта и векторного изображения при создании, например, поздравительных открыток, афиши.</w:t>
      </w:r>
    </w:p>
    <w:p w:rsidR="001C3C62" w:rsidRPr="001E4963" w:rsidRDefault="001C3C62" w:rsidP="001C3C62">
      <w:pPr>
        <w:spacing w:after="0" w:line="264" w:lineRule="auto"/>
        <w:ind w:left="12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К концу обучения в </w:t>
      </w:r>
      <w:r w:rsidRPr="001E4963">
        <w:rPr>
          <w:rFonts w:ascii="Times New Roman" w:eastAsia="Calibri" w:hAnsi="Times New Roman" w:cs="Times New Roman"/>
          <w:b/>
          <w:color w:val="000000"/>
          <w:sz w:val="24"/>
          <w:szCs w:val="24"/>
        </w:rPr>
        <w:t>4 классе</w:t>
      </w:r>
      <w:r w:rsidRPr="001E4963">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«Графика»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Создавать зарисовки памятников отечественной и мировой архитектуры.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«Живопись»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Создавать двойной портрет (например, портрет матери и ребёнка).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Приобретать опыт создания композиции на тему «Древнерусский город».</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«Скульптура»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«Декоративно-прикладное искусство»</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«Архитектура»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Получить представление о конструкции традиционных жилищ у разных народов, об их связи с окружающей природой.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«Восприятие произведений искусства»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соборы Московского Кремля, Софийский собор в Великом Новгороде, храм Покрова на Нерли.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Уметь называть и объяснять содержание памятника К. Минину и Д. Пожарскому скульптора И. П. Мартоса в Москве.</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b/>
          <w:color w:val="000000"/>
          <w:sz w:val="24"/>
          <w:szCs w:val="24"/>
        </w:rPr>
        <w:t>Модуль «Азбука цифровой графики»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lastRenderedPageBreak/>
        <w:t xml:space="preserve">Осваивать правила линейной и воздушной перспективы с помощью графических изображений и их варьирования в компьютерной программе </w:t>
      </w:r>
      <w:r w:rsidRPr="001E4963">
        <w:rPr>
          <w:rFonts w:ascii="Times New Roman" w:eastAsia="Calibri" w:hAnsi="Times New Roman" w:cs="Times New Roman"/>
          <w:color w:val="000000"/>
          <w:sz w:val="24"/>
          <w:szCs w:val="24"/>
          <w:lang w:val="en-US"/>
        </w:rPr>
        <w:t>Paint</w:t>
      </w:r>
      <w:r w:rsidRPr="001E4963">
        <w:rPr>
          <w:rFonts w:ascii="Times New Roman" w:eastAsia="Calibri" w:hAnsi="Times New Roman" w:cs="Times New Roman"/>
          <w:color w:val="000000"/>
          <w:sz w:val="24"/>
          <w:szCs w:val="24"/>
        </w:rPr>
        <w:t>: изображение линии горизонта и точки схода, перспективных сокращений, цветовых и тональных изменений.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Освоить анимацию простого повторяющегося движения изображения в виртуальном редакторе </w:t>
      </w:r>
      <w:r w:rsidRPr="001E4963">
        <w:rPr>
          <w:rFonts w:ascii="Times New Roman" w:eastAsia="Calibri" w:hAnsi="Times New Roman" w:cs="Times New Roman"/>
          <w:color w:val="000000"/>
          <w:sz w:val="24"/>
          <w:szCs w:val="24"/>
          <w:lang w:val="en-US"/>
        </w:rPr>
        <w:t>GIF</w:t>
      </w:r>
      <w:r w:rsidRPr="001E4963">
        <w:rPr>
          <w:rFonts w:ascii="Times New Roman" w:eastAsia="Calibri" w:hAnsi="Times New Roman" w:cs="Times New Roman"/>
          <w:color w:val="000000"/>
          <w:sz w:val="24"/>
          <w:szCs w:val="24"/>
        </w:rPr>
        <w:t>-анимации.</w:t>
      </w:r>
    </w:p>
    <w:p w:rsidR="001C3C62" w:rsidRPr="001E4963" w:rsidRDefault="001C3C62" w:rsidP="001C3C62">
      <w:pPr>
        <w:spacing w:after="0" w:line="264" w:lineRule="auto"/>
        <w:ind w:firstLine="600"/>
        <w:jc w:val="both"/>
        <w:rPr>
          <w:rFonts w:ascii="Times New Roman" w:eastAsia="Calibri" w:hAnsi="Times New Roman" w:cs="Times New Roman"/>
          <w:sz w:val="24"/>
          <w:szCs w:val="24"/>
        </w:rPr>
      </w:pPr>
      <w:r w:rsidRPr="001E4963">
        <w:rPr>
          <w:rFonts w:ascii="Times New Roman" w:eastAsia="Calibri" w:hAnsi="Times New Roman" w:cs="Times New Roman"/>
          <w:color w:val="000000"/>
          <w:sz w:val="24"/>
          <w:szCs w:val="24"/>
        </w:rPr>
        <w:t xml:space="preserve">Освоить и проводить компьютерные презентации в программе </w:t>
      </w:r>
      <w:r w:rsidRPr="001E4963">
        <w:rPr>
          <w:rFonts w:ascii="Times New Roman" w:eastAsia="Calibri" w:hAnsi="Times New Roman" w:cs="Times New Roman"/>
          <w:color w:val="000000"/>
          <w:sz w:val="24"/>
          <w:szCs w:val="24"/>
          <w:lang w:val="en-US"/>
        </w:rPr>
        <w:t>PowerPoint</w:t>
      </w:r>
      <w:r w:rsidRPr="001E4963">
        <w:rPr>
          <w:rFonts w:ascii="Times New Roman" w:eastAsia="Calibri" w:hAnsi="Times New Roman" w:cs="Times New Roman"/>
          <w:color w:val="000000"/>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C3C62" w:rsidRDefault="001C3C62" w:rsidP="001C3C62">
      <w:pPr>
        <w:spacing w:after="0" w:line="240" w:lineRule="auto"/>
        <w:ind w:firstLine="539"/>
        <w:jc w:val="both"/>
        <w:rPr>
          <w:rFonts w:ascii="Times New Roman" w:eastAsia="Times New Roman" w:hAnsi="Times New Roman" w:cs="Times New Roman"/>
          <w:color w:val="000000"/>
          <w:sz w:val="24"/>
          <w:szCs w:val="24"/>
          <w:lang w:eastAsia="ru-RU"/>
        </w:rPr>
      </w:pPr>
      <w:r w:rsidRPr="001E4963">
        <w:rPr>
          <w:rFonts w:ascii="Times New Roman" w:eastAsia="Calibri" w:hAnsi="Times New Roman" w:cs="Times New Roman"/>
          <w:color w:val="000000"/>
          <w:sz w:val="24"/>
          <w:szCs w:val="24"/>
        </w:rP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w:t>
      </w:r>
      <w:r w:rsidRPr="001E4963">
        <w:rPr>
          <w:rFonts w:ascii="Times New Roman" w:eastAsia="Times New Roman" w:hAnsi="Times New Roman" w:cs="Times New Roman"/>
          <w:color w:val="000000"/>
          <w:sz w:val="24"/>
          <w:szCs w:val="24"/>
          <w:lang w:eastAsia="ru-RU"/>
        </w:rPr>
        <w:t>предложенных учителем.</w:t>
      </w:r>
    </w:p>
    <w:p w:rsidR="001C3C62" w:rsidRDefault="001C3C62" w:rsidP="00482B54">
      <w:pPr>
        <w:spacing w:after="0" w:line="264" w:lineRule="auto"/>
        <w:ind w:left="120"/>
        <w:jc w:val="both"/>
        <w:rPr>
          <w:rFonts w:ascii="Times New Roman" w:eastAsia="Calibri" w:hAnsi="Times New Roman" w:cs="Calibri"/>
          <w:b/>
          <w:color w:val="000000"/>
          <w:sz w:val="24"/>
          <w:szCs w:val="24"/>
        </w:rPr>
      </w:pPr>
    </w:p>
    <w:p w:rsidR="00917760" w:rsidRDefault="001C3C62" w:rsidP="00482B54">
      <w:pPr>
        <w:spacing w:after="0" w:line="264" w:lineRule="auto"/>
        <w:ind w:left="120"/>
        <w:jc w:val="both"/>
        <w:rPr>
          <w:rFonts w:ascii="Times New Roman" w:eastAsia="Calibri" w:hAnsi="Times New Roman" w:cs="Calibri"/>
          <w:b/>
          <w:color w:val="000000"/>
          <w:sz w:val="24"/>
          <w:szCs w:val="24"/>
        </w:rPr>
      </w:pPr>
      <w:r>
        <w:rPr>
          <w:rFonts w:ascii="Times New Roman" w:eastAsia="Calibri" w:hAnsi="Times New Roman" w:cs="Calibri"/>
          <w:b/>
          <w:color w:val="000000"/>
          <w:sz w:val="24"/>
          <w:szCs w:val="24"/>
        </w:rPr>
        <w:t xml:space="preserve">3.1.8. </w:t>
      </w:r>
      <w:r w:rsidR="00917760">
        <w:rPr>
          <w:rFonts w:ascii="Times New Roman" w:eastAsia="Calibri" w:hAnsi="Times New Roman" w:cs="Calibri"/>
          <w:b/>
          <w:color w:val="000000"/>
          <w:sz w:val="24"/>
          <w:szCs w:val="24"/>
        </w:rPr>
        <w:t>«Музыка»</w:t>
      </w:r>
    </w:p>
    <w:p w:rsidR="00917760" w:rsidRDefault="00917760" w:rsidP="00482B54">
      <w:pPr>
        <w:spacing w:after="0" w:line="264" w:lineRule="auto"/>
        <w:ind w:left="120"/>
        <w:jc w:val="both"/>
        <w:rPr>
          <w:rFonts w:ascii="Times New Roman" w:eastAsia="Calibri" w:hAnsi="Times New Roman" w:cs="Calibri"/>
          <w:b/>
          <w:color w:val="000000"/>
          <w:sz w:val="24"/>
          <w:szCs w:val="24"/>
        </w:rPr>
      </w:pPr>
    </w:p>
    <w:p w:rsidR="00482B54" w:rsidRPr="00917760" w:rsidRDefault="00482B54" w:rsidP="00482B54">
      <w:pPr>
        <w:spacing w:after="0" w:line="264" w:lineRule="auto"/>
        <w:ind w:left="120"/>
        <w:jc w:val="both"/>
        <w:rPr>
          <w:rFonts w:ascii="Calibri" w:eastAsia="Calibri" w:hAnsi="Calibri" w:cs="Calibri"/>
          <w:sz w:val="24"/>
          <w:szCs w:val="24"/>
        </w:rPr>
      </w:pPr>
      <w:r w:rsidRPr="00917760">
        <w:rPr>
          <w:rFonts w:ascii="Times New Roman" w:eastAsia="Calibri" w:hAnsi="Times New Roman" w:cs="Calibri"/>
          <w:b/>
          <w:color w:val="000000"/>
          <w:sz w:val="24"/>
          <w:szCs w:val="24"/>
        </w:rPr>
        <w:t>ПОЯСНИТЕЛЬНАЯ ЗАПИСКА</w:t>
      </w:r>
    </w:p>
    <w:p w:rsidR="00482B54" w:rsidRPr="00482B54" w:rsidRDefault="00482B54" w:rsidP="00482B54">
      <w:pPr>
        <w:suppressAutoHyphens/>
        <w:spacing w:after="0" w:line="264" w:lineRule="auto"/>
        <w:ind w:left="120"/>
        <w:jc w:val="both"/>
        <w:rPr>
          <w:rFonts w:ascii="Calibri" w:eastAsia="Calibri" w:hAnsi="Calibri" w:cs="Calibri"/>
        </w:rPr>
      </w:pPr>
      <w:r w:rsidRPr="00482B54">
        <w:rPr>
          <w:rFonts w:ascii="Times New Roman" w:eastAsia="Calibri" w:hAnsi="Times New Roman" w:cs="Calibri"/>
          <w:color w:val="000000"/>
          <w:sz w:val="28"/>
        </w:rPr>
        <w:t>​</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В течение периода начального общего образования необходимо</w:t>
      </w:r>
      <w:r w:rsidRPr="00482B54">
        <w:rPr>
          <w:rFonts w:ascii="Times New Roman" w:eastAsia="Calibri" w:hAnsi="Times New Roman" w:cs="Calibri"/>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Программа по музыке предусматривает</w:t>
      </w:r>
      <w:r w:rsidRPr="00482B54">
        <w:rPr>
          <w:rFonts w:ascii="Times New Roman" w:eastAsia="Calibri" w:hAnsi="Times New Roman" w:cs="Calibri"/>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w:t>
      </w:r>
      <w:r w:rsidRPr="00482B54">
        <w:rPr>
          <w:rFonts w:ascii="Times New Roman" w:eastAsia="Calibri" w:hAnsi="Times New Roman" w:cs="Calibri"/>
          <w:color w:val="000000"/>
          <w:sz w:val="24"/>
          <w:szCs w:val="24"/>
        </w:rPr>
        <w:lastRenderedPageBreak/>
        <w:t xml:space="preserve">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Основная цель программы по музыке</w:t>
      </w:r>
      <w:r w:rsidRPr="00482B54">
        <w:rPr>
          <w:rFonts w:ascii="Times New Roman" w:eastAsia="Calibri" w:hAnsi="Times New Roman" w:cs="Calibri"/>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В процессе конкретизации учебных целей их реализация осуществляется по следующим направлениям</w:t>
      </w:r>
      <w:r w:rsidRPr="00482B54">
        <w:rPr>
          <w:rFonts w:ascii="Times New Roman" w:eastAsia="Calibri" w:hAnsi="Times New Roman" w:cs="Calibri"/>
          <w:color w:val="000000"/>
          <w:sz w:val="24"/>
          <w:szCs w:val="24"/>
        </w:rPr>
        <w:t>:</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становление системы ценностей, обучающихся в единстве эмоциональной и познавательной сферы;</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82B54" w:rsidRPr="00482B54" w:rsidRDefault="00482B54" w:rsidP="00482B54">
      <w:pPr>
        <w:suppressAutoHyphens/>
        <w:spacing w:after="0" w:line="264" w:lineRule="auto"/>
        <w:ind w:firstLine="600"/>
        <w:jc w:val="both"/>
        <w:rPr>
          <w:rFonts w:ascii="Times New Roman" w:eastAsia="Calibri" w:hAnsi="Times New Roman" w:cs="Calibri"/>
          <w:b/>
          <w:color w:val="000000"/>
          <w:sz w:val="24"/>
          <w:szCs w:val="24"/>
        </w:rPr>
      </w:pPr>
      <w:r w:rsidRPr="00482B54">
        <w:rPr>
          <w:rFonts w:ascii="Times New Roman" w:eastAsia="Calibri" w:hAnsi="Times New Roman" w:cs="Calibri"/>
          <w:color w:val="000000"/>
          <w:sz w:val="24"/>
          <w:szCs w:val="24"/>
        </w:rPr>
        <w:t>формирование творческих способностей ребёнка.</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Важнейшие задачи обучения музыке</w:t>
      </w:r>
      <w:r w:rsidRPr="00482B54">
        <w:rPr>
          <w:rFonts w:ascii="Times New Roman" w:eastAsia="Calibri" w:hAnsi="Times New Roman" w:cs="Calibri"/>
          <w:color w:val="000000"/>
          <w:sz w:val="24"/>
          <w:szCs w:val="24"/>
        </w:rPr>
        <w:t xml:space="preserve"> на уровне начального общего образования:</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формирование эмоционально-ценностной отзывчивости на прекрасное в жизни и в искусстве;</w:t>
      </w:r>
    </w:p>
    <w:p w:rsidR="00482B54" w:rsidRPr="00482B54" w:rsidRDefault="00482B54" w:rsidP="00482B54">
      <w:pPr>
        <w:suppressAutoHyphens/>
        <w:spacing w:after="0" w:line="264" w:lineRule="auto"/>
        <w:ind w:firstLine="600"/>
        <w:jc w:val="both"/>
        <w:rPr>
          <w:rFonts w:ascii="Times New Roman" w:eastAsia="Calibri" w:hAnsi="Times New Roman" w:cs="Calibri"/>
          <w:b/>
          <w:color w:val="000000"/>
          <w:sz w:val="24"/>
          <w:szCs w:val="24"/>
        </w:rPr>
      </w:pPr>
      <w:r w:rsidRPr="00482B54">
        <w:rPr>
          <w:rFonts w:ascii="Times New Roman" w:eastAsia="Calibri" w:hAnsi="Times New Roman" w:cs="Calibri"/>
          <w:color w:val="000000"/>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
    <w:p w:rsidR="00482B54" w:rsidRPr="00482B54" w:rsidRDefault="00482B54" w:rsidP="00482B54">
      <w:pPr>
        <w:suppressAutoHyphens/>
        <w:spacing w:after="0" w:line="264" w:lineRule="auto"/>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овладение предметными умениями и навыками в различных видах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w:t>
      </w:r>
      <w:r w:rsidRPr="00482B54">
        <w:rPr>
          <w:rFonts w:ascii="Times New Roman" w:eastAsia="Calibri" w:hAnsi="Times New Roman" w:cs="Calibri"/>
          <w:color w:val="000000"/>
          <w:sz w:val="24"/>
          <w:szCs w:val="24"/>
        </w:rPr>
        <w:lastRenderedPageBreak/>
        <w:t>аранжировки); музыкальное движение (пластическое интонирование, танец, двигательное моделирование), исследовательские и творческие проекты;</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 xml:space="preserve">Содержание учебного предмета, учебного курса структурно представлено восемью модулями </w:t>
      </w:r>
      <w:r w:rsidRPr="00482B54">
        <w:rPr>
          <w:rFonts w:ascii="Times New Roman" w:eastAsia="Calibri" w:hAnsi="Times New Roman" w:cs="Calibri"/>
          <w:color w:val="000000"/>
          <w:sz w:val="24"/>
          <w:szCs w:val="24"/>
        </w:rPr>
        <w:t>(тематическими линиями):</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инвариантные:</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1 «Народная музыка России»;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2 «Классическая музыка»;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3 «Музыка в жизни человека»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вариативные:</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4 «Музыка народов мира»;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5 «Духовная музыка»;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6 «Музыка театра и кино»;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модуль № 7 «Современная музыкальная культура»;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модуль № 8 «Музыкальная грамота»</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b/>
          <w:color w:val="000000"/>
          <w:sz w:val="24"/>
          <w:szCs w:val="24"/>
        </w:rPr>
        <w:t>Общее число часов</w:t>
      </w:r>
      <w:r w:rsidRPr="00482B54">
        <w:rPr>
          <w:rFonts w:ascii="Times New Roman" w:eastAsia="Calibri" w:hAnsi="Times New Roman" w:cs="Calibri"/>
          <w:color w:val="000000"/>
          <w:sz w:val="24"/>
          <w:szCs w:val="24"/>
        </w:rPr>
        <w:t xml:space="preserve">, рекомендованных для изучения музыки </w:t>
      </w:r>
      <w:r w:rsidRPr="00482B54">
        <w:rPr>
          <w:rFonts w:ascii="Times New Roman" w:eastAsia="Calibri" w:hAnsi="Times New Roman" w:cs="Calibri"/>
          <w:color w:val="000000"/>
          <w:sz w:val="24"/>
          <w:szCs w:val="24"/>
        </w:rPr>
        <w:noBreakHyphen/>
        <w:t xml:space="preserve"> 135 часов:</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в 1 классе – 33 часа (1 час в неделю),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во 2 классе – 34 часа (1 час в неделю),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 xml:space="preserve">в 3 классе – 34 часа (1 час в неделю), </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в 4 классе – 34 часа (1 час в неделю).</w:t>
      </w:r>
    </w:p>
    <w:p w:rsidR="00482B54" w:rsidRPr="00482B54" w:rsidRDefault="00482B54" w:rsidP="00482B54">
      <w:pPr>
        <w:suppressAutoHyphens/>
        <w:spacing w:after="0" w:line="264" w:lineRule="auto"/>
        <w:ind w:firstLine="600"/>
        <w:jc w:val="both"/>
        <w:rPr>
          <w:rFonts w:ascii="Calibri" w:eastAsia="Calibri" w:hAnsi="Calibri" w:cs="Calibri"/>
          <w:sz w:val="24"/>
          <w:szCs w:val="24"/>
        </w:rPr>
      </w:pPr>
      <w:r w:rsidRPr="00482B54">
        <w:rPr>
          <w:rFonts w:ascii="Times New Roman" w:eastAsia="Calibri" w:hAnsi="Times New Roman" w:cs="Calibri"/>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82B54" w:rsidRDefault="00482B54" w:rsidP="00482B54">
      <w:pPr>
        <w:suppressAutoHyphens/>
        <w:spacing w:after="0" w:line="264" w:lineRule="auto"/>
        <w:ind w:firstLine="600"/>
        <w:jc w:val="both"/>
        <w:rPr>
          <w:rFonts w:ascii="Times New Roman" w:eastAsia="Calibri" w:hAnsi="Times New Roman" w:cs="Calibri"/>
          <w:color w:val="000000"/>
          <w:sz w:val="24"/>
          <w:szCs w:val="24"/>
        </w:rPr>
      </w:pPr>
      <w:r w:rsidRPr="00482B54">
        <w:rPr>
          <w:rFonts w:ascii="Times New Roman" w:eastAsia="Calibri" w:hAnsi="Times New Roman" w:cs="Calibri"/>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917760" w:rsidRDefault="00917760" w:rsidP="00482B54">
      <w:pPr>
        <w:suppressAutoHyphens/>
        <w:spacing w:after="0" w:line="264" w:lineRule="auto"/>
        <w:ind w:left="120"/>
        <w:jc w:val="both"/>
        <w:rPr>
          <w:rFonts w:ascii="Times New Roman" w:eastAsia="Calibri" w:hAnsi="Times New Roman" w:cs="Calibri"/>
          <w:color w:val="000000"/>
          <w:sz w:val="28"/>
        </w:rPr>
      </w:pPr>
    </w:p>
    <w:p w:rsidR="00482B54" w:rsidRPr="00917760" w:rsidRDefault="00482B54" w:rsidP="00482B54">
      <w:pPr>
        <w:suppressAutoHyphens/>
        <w:spacing w:after="0" w:line="264" w:lineRule="auto"/>
        <w:ind w:left="120"/>
        <w:jc w:val="both"/>
        <w:rPr>
          <w:rFonts w:ascii="Calibri" w:eastAsia="Calibri" w:hAnsi="Calibri" w:cs="Calibri"/>
          <w:sz w:val="24"/>
          <w:szCs w:val="24"/>
        </w:rPr>
      </w:pPr>
      <w:r w:rsidRPr="00917760">
        <w:rPr>
          <w:rFonts w:ascii="Times New Roman" w:eastAsia="Calibri" w:hAnsi="Times New Roman" w:cs="Calibri"/>
          <w:b/>
          <w:color w:val="000000"/>
          <w:sz w:val="24"/>
          <w:szCs w:val="24"/>
        </w:rPr>
        <w:lastRenderedPageBreak/>
        <w:t>СОДЕРЖАНИЕ УЧЕБНОГО ПРЕДМЕТА</w:t>
      </w:r>
    </w:p>
    <w:p w:rsidR="00482B54" w:rsidRPr="00917760" w:rsidRDefault="00482B54" w:rsidP="00482B54">
      <w:pPr>
        <w:suppressAutoHyphens/>
        <w:spacing w:after="0" w:line="264" w:lineRule="auto"/>
        <w:ind w:left="120"/>
        <w:jc w:val="both"/>
        <w:rPr>
          <w:rFonts w:ascii="Calibri" w:eastAsia="Calibri" w:hAnsi="Calibri" w:cs="Calibri"/>
          <w:sz w:val="24"/>
          <w:szCs w:val="24"/>
        </w:rPr>
      </w:pPr>
      <w:r w:rsidRPr="00917760">
        <w:rPr>
          <w:rFonts w:ascii="Times New Roman" w:eastAsia="Calibri" w:hAnsi="Times New Roman" w:cs="Calibri"/>
          <w:color w:val="000000"/>
          <w:sz w:val="24"/>
          <w:szCs w:val="24"/>
        </w:rPr>
        <w:t>​</w:t>
      </w:r>
    </w:p>
    <w:p w:rsidR="00482B54" w:rsidRPr="00917760" w:rsidRDefault="00482B54" w:rsidP="00482B54">
      <w:pPr>
        <w:suppressAutoHyphens/>
        <w:spacing w:after="0" w:line="264" w:lineRule="auto"/>
        <w:ind w:left="120"/>
        <w:jc w:val="both"/>
        <w:rPr>
          <w:rFonts w:ascii="Calibri" w:eastAsia="Calibri" w:hAnsi="Calibri" w:cs="Calibri"/>
          <w:sz w:val="24"/>
          <w:szCs w:val="24"/>
        </w:rPr>
      </w:pPr>
      <w:r w:rsidRPr="00917760">
        <w:rPr>
          <w:rFonts w:ascii="Times New Roman" w:eastAsia="Calibri" w:hAnsi="Times New Roman" w:cs="Calibri"/>
          <w:b/>
          <w:color w:val="000000"/>
          <w:sz w:val="24"/>
          <w:szCs w:val="24"/>
        </w:rPr>
        <w:t>Инвариантные модули</w:t>
      </w:r>
    </w:p>
    <w:p w:rsidR="00482B54" w:rsidRPr="00917760" w:rsidRDefault="00482B54" w:rsidP="00482B54">
      <w:pPr>
        <w:suppressAutoHyphens/>
        <w:spacing w:after="0"/>
        <w:ind w:left="120"/>
        <w:rPr>
          <w:rFonts w:ascii="Calibri" w:eastAsia="Calibri" w:hAnsi="Calibri" w:cs="Calibri"/>
          <w:sz w:val="24"/>
          <w:szCs w:val="24"/>
        </w:rPr>
      </w:pPr>
    </w:p>
    <w:p w:rsidR="00482B54" w:rsidRPr="00917760" w:rsidRDefault="00482B54" w:rsidP="00482B54">
      <w:pPr>
        <w:suppressAutoHyphens/>
        <w:spacing w:after="0"/>
        <w:ind w:left="120"/>
        <w:rPr>
          <w:rFonts w:ascii="Calibri" w:eastAsia="Calibri" w:hAnsi="Calibri" w:cs="Calibri"/>
          <w:sz w:val="24"/>
          <w:szCs w:val="24"/>
        </w:rPr>
      </w:pPr>
      <w:r w:rsidRPr="00917760">
        <w:rPr>
          <w:rFonts w:ascii="Times New Roman" w:eastAsia="Calibri" w:hAnsi="Times New Roman" w:cs="Calibri"/>
          <w:b/>
          <w:color w:val="000000"/>
          <w:sz w:val="24"/>
          <w:szCs w:val="24"/>
        </w:rPr>
        <w:t>Модуль № 1 «Народная музыка России»</w:t>
      </w:r>
    </w:p>
    <w:p w:rsidR="00482B54" w:rsidRPr="00482B54" w:rsidRDefault="00482B54" w:rsidP="00482B54">
      <w:pPr>
        <w:suppressAutoHyphens/>
        <w:spacing w:after="0"/>
        <w:ind w:left="120"/>
        <w:rPr>
          <w:rFonts w:ascii="Calibri" w:eastAsia="Calibri" w:hAnsi="Calibri" w:cs="Calibri"/>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Край, в котором ты живёшь</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Музыкальные традиции малой Родины. Песни, обряды, музыкальные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диалог с учителем о музыкальных традициях своего родного края;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Русский фольклор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русских народных песен разных жанров;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сочинение мелодий, вокальная импровизация на основе текстов игрового детского фольклора;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вариативно: ритмическая импровизация, исполнение аккомпанемента на простых ударных (ложки) и духовых инструментах к изученным народным песням;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Русские народные музыкальные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внешним видом, особенностями исполнения и звучания русских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тембров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классификация на группы духовых, ударных, струнных;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тембров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Сказки, мифы и легенды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Народные сказители. Русские народные сказания, былины. Сказки и легенды о музыке и музыкантах.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манерой сказывания нараспев;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сказок, былин, эпических сказаний, рассказываемых нараспев;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 инструментальной музыке определение на слух музыкальных интонаций речитативного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создание иллюстраций к прослушанным музыкальным и литературным произведениям;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Жанры музыкального фольклора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тембра музыкальных инструментов, отнесение к одной из групп (духовые, ударные, струнные);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песен разных жанров, относящихся к фольклору разных народов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импровизации, сочинение к ним ритмических аккомпанементов (звучащими жестами,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Народные праздники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фильма (мультфильма), рассказывающего о символике фольклорного праздника;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посещение театра, театрализованного представления;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участие в народных гуляньях на улицах родного города, посёлка.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Первые артисты, народный театр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Скоморохи. Ярмарочный балаган. Вертеп.</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справочных текстов по теме;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скоморошин;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Фольклор народов России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особенностями музыкального фольклора различных народностей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характерных черт, характеристика типичных элементов музыкального языка (ритм, лад, интонации);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песен, танцев, импровизация ритмических аккомпанементов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Фольклор в творчестве профессиональных музыкантов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диалог с учителем о значении фольклористики;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популярных текстов о собирателях фольклора;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созданной композиторами на основе народных жанров и интонаций;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приёмов обработки, развития народных мелодий;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народных песен в композиторской обработке;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звучания одних и тех же мелодий в народном и композиторском варианте;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аргументированных оценочных суждений на основе сравнения;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2 «Классическая музыка»</w:t>
      </w:r>
      <w:r w:rsidRPr="00482B54">
        <w:rPr>
          <w:rFonts w:ascii="Times New Roman" w:eastAsia="Calibri" w:hAnsi="Times New Roman" w:cs="Times New Roman"/>
          <w:color w:val="000000"/>
          <w:sz w:val="24"/>
          <w:szCs w:val="24"/>
        </w:rPr>
        <w:t xml:space="preserve"> </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w:t>
      </w:r>
      <w:r w:rsidRPr="00482B54">
        <w:rPr>
          <w:rFonts w:ascii="Times New Roman" w:eastAsia="Calibri" w:hAnsi="Times New Roman" w:cs="Times New Roman"/>
          <w:color w:val="000000"/>
          <w:sz w:val="24"/>
          <w:szCs w:val="24"/>
        </w:rPr>
        <w:lastRenderedPageBreak/>
        <w:t xml:space="preserve">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Композитор – исполнитель – слушатель</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просмотр видеозаписи концерта;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рассматривание иллюстраций;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диалог с учителем по теме занятия;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правил поведения на концерте;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Композиторы – детям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подбор эпитетов, иллюстраций к музыке;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жанра;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Оркестр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в исполнении оркестра;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видеозаписи;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о роли дирижёра,</w:t>
      </w:r>
      <w:r w:rsidRPr="00482B54">
        <w:rPr>
          <w:rFonts w:ascii="Times New Roman" w:eastAsia="Calibri" w:hAnsi="Times New Roman" w:cs="Times New Roman"/>
          <w:i/>
          <w:color w:val="000000"/>
          <w:sz w:val="24"/>
          <w:szCs w:val="24"/>
        </w:rPr>
        <w:t xml:space="preserve"> </w:t>
      </w:r>
      <w:r w:rsidRPr="00482B54">
        <w:rPr>
          <w:rFonts w:ascii="Times New Roman" w:eastAsia="Calibri" w:hAnsi="Times New Roman" w:cs="Times New Roman"/>
          <w:color w:val="000000"/>
          <w:sz w:val="24"/>
          <w:szCs w:val="24"/>
        </w:rPr>
        <w:t>«Я – дирижёр» – игра-имитация дирижёрских жестов во время звучания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песен соответствующей тематики;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Музыкальные инструменты. Фортепиано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многообразием красок фортепиано;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фортепианных пьес в исполнении известных пианистов;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«Я – пианист» – игра-имитация исполнительских движений во время звучания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детских пьес на фортепиано в исполнении учителя;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Музыкальные инструменты. Флейта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внешним видом, устройством и тембрами классических музыкальных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фрагментов в исполнении известных музыкантов-инструменталистов;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текстов, сказок и легенд, рассказывающих о музыкальных инструментах, истории их появления.</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Музыкальные инструменты. Скрипка, виолончель</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игра-имитация исполнительских движений во время звучания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песен, посвящённых музыкальным инструментам;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Вокальная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жанрами вокальной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вокальных произведений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комплекса дыхательных, артикуляционных упражнений;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вокальные упражнения на развитие гибкости голоса, расширения его диапазона;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проблемная ситуация: что значит красивое пение;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вокальных музыкальных произведений и их авторов;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вокальных произведений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вокальной музыки; школьный конкурс юных вокалистов.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lastRenderedPageBreak/>
        <w:t>Инструментальная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Жанры камерной инструментальной музыки: этюд, пьеса. Альбом. Цикл. Сюита. Соната. Квартет.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жанрами камерной инструментальной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комплекса выразительных средств;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описание своего впечатления от восприятия;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инструментальной музыки; составление словаря музыкальных жанров.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Программная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Программное название, известный сюжет, литературный эпиграф.</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программной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музыкального образа, музыкальных средств, использованных композитором;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Симфоническая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Симфонический оркестр. Тембры, группы инструментов. Симфония, симфоническая картина.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составом симфонического оркестра, группами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тембров инструментов симфонического оркестра;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фрагментов симфонической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«дирижирование» оркестром;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симфонической музыки; просмотр фильма об устройстве оркестра.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Русские композиторы-классики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Творчество выдающихся отечественных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творчеством выдающихся композиторов, отдельными фактами из их биографии;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фрагменты вокальных, инструментальных, симфонических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развитием музыки; определение жанра, формы;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текстов и художественной литературы биографического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вокализация тем инструментальных сочинений; разучивание, исполнение доступных вокальных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и участие в концерте с оркестром; просмотр биографического фильма.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Европейские композиторы-классики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Творчество выдающихся зарубежных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знакомство с творчеством выдающихся композиторов, отдельными фактами из их биографии;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фрагменты вокальных, инструментальных, симфонических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развитием музыки; определение жанра, формы;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текстов и художественной литературы биографического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вокализация тем инструментальных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доступных вокальных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просмотр биографического фильма.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Мастерство исполнителя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творчеством выдающихся исполнителей классической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изучение программ, афиш консерватории, филармонии;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нескольких интерпретаций одного и того же произведения в исполнении разных музыкантов;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беседа на тему «Композитор – исполнитель – слушатель»;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классической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создание коллекции записей любимого исполнителя.</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3 «Музыка в жизни человека»</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Красота и вдохновение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о значении красоты и вдохновения в жизни человека;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концентрация на её восприятии, своём внутреннем состоянии;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импровизация под музыку лирического характера «Цветы распускаются под музыку»;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выстраивание хорового унисона – вокального и психологического;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одновременное взятие и снятие звука, навыки певческого дыхания по руке дирижёра;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красивой песни;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вариативно: разучивание хоровода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lastRenderedPageBreak/>
        <w:t>Музыкальные пейзажи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программной музыки, посвящённой образам природы;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подбор эпитетов для описания настроения, характера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сопоставление музыки с произведениями изобразительного искусства;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импровизация, пластическое интонирование;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одухотворенное исполнение песен о природе, её красоте;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Музыкальные портреты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подбор эпитетов для описания настроения, характера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сопоставление музыки с произведениями изобразительного искусства;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импровизация в образе героя музыкального произведения;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харáктерное исполнение песни – портретной зарисовки;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Какой же праздник без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о значении музыки на празднике;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торжественного, праздничного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«дирижирование» фрагментами произведений;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конкурс на лучшего «дирижёра»;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тематических песен к ближайшему празднику;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проблемная ситуация: почему на праздниках обязательно звучит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Танцы, игры и веселье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 – игра звуками. Танец – искусство и радость движения. Примеры популярных танцев.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исполнение музыки скерцозного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танцевальных движений;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танец-игра;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проблемная ситуация: зачем люди танцуют;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ритмическая импровизация в стиле определённого танцевального жанра;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lastRenderedPageBreak/>
        <w:t>Музыка на войне, музыка о войне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и художественных текстов, посвящённых песням Великой Отечественной войны;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исполнение песен Великой Отечественной войны, знакомство с историей их сочинения и исполнения;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Главный музыкальный символ</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Гимна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историей создания, правилами исполнения;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видеозаписей парада, церемонии награждения спортсменов;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чувство гордости, понятия достоинства и чести;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этических вопросов, связанных с государственными символами страны;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Гимна своей республики, города, школы.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Искусство времени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исполнение музыкальных произведений, передающих образ непрерывного движения;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своими телесными реакциями (дыхание, пульс, мышечный тонус) при восприятии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проблемная ситуация: как музыка воздействует на человека;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программная ритмическая или инструментальная импровизация «Поезд», «Космический корабль».</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4 «Музыка народов мира»</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Певец своего народа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творчеством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их сочинений с народной музыкой;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формы, принципа развития фольклорного музыкального материала;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вокализация наиболее ярких тем инструментальных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доступных вокальных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вариативно: исполнение на клавишных или духовых инструментах композиторских мелодий, прослеживание их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творческие, исследовательские проекты, посвящённые выдающимся композиторам.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 xml:space="preserve">Музыка стран ближнего зарубежья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особенностями музыкального фольклора народов других стран;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характерных черт, типичных элементов музыкального языка (ритм, лад, интонации);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внешним видом, особенностями исполнения и звучания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тембров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классификация на группы духовых, ударных, струнных;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тембров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интонаций, жанров, ладов, инструментов других народовс фольклорными элементами народов России;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творческие, исследовательские проекты, школьные фестивали, посвящённые музыкальной культуре народов мира.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 стран дальнего зарубежья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Смешение традиций и культур в музыке Северной Америки.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особенностями музыкального фольклора народов других стран;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характерных черт, типичных элементов музыкального языка (ритм, лад, интонации);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внешним видом, особенностями исполнения и звучания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тембров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классификация на группы духовых, ударных, струнных;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тембров народных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сравнение интонаций, жанров, ладов, инструментов других народов с фольклорными элементами народов России;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Диалог культур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творчеством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их сочинений с народной музыкой;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формы, принципа развития фольклорного музыкального материала;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вокализация наиболее ярких тем инструментальных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доступных вокальных сочинений;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творческие, исследовательские проекты, посвящённые выдающимся композиторам.</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5 «Духовная музыка»</w:t>
      </w:r>
      <w:r w:rsidRPr="00482B54">
        <w:rPr>
          <w:rFonts w:ascii="Times New Roman" w:eastAsia="Calibri" w:hAnsi="Times New Roman" w:cs="Times New Roman"/>
          <w:color w:val="000000"/>
          <w:sz w:val="24"/>
          <w:szCs w:val="24"/>
        </w:rPr>
        <w:t xml:space="preserve"> </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Звучание храма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обобщение жизненного опыта, связанного со звучанием колоколов;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выявление, обсуждение характера, выразительных средств, использованных композитором;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двигательная импровизация – имитация движений звонаря на колокольне;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ритмические и артикуляционные упражнения на основе звонарских приговорок;</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вариативно: просмотр документального фильма о колоколах;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сочинение, исполнение на фортепиано, синтезаторе или металлофонах композиции (импровизации), имитирующей звучание колоколов.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Песни верующих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разучивание, исполнение вокальных произведений религиозного содержания;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о характере музыки, манере исполнения, выразительных средствах;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документального фильма о значении молитвы;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рисование по мотивам прослушанных музыкальных произведений.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Инструментальная музыка в церкви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Орган и его роль в богослужении. Творчество И.С. Баха.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ответы на вопросы учителя;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органной музыки И.С. Баха;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описание впечатления от восприятия, характеристика музыкально-выразительных средств;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игровая имитация особенностей игры на органе (во время слушания);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трансформацией музыкального образа;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Искусство Русской православной церкви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прослеживание исполняемых мелодий по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 типа мелодического движения, особенностей ритма, темпа, динамики;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сопоставление произведений музыки и живописи, посвящённых святым, Христу, Богородице;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храма; поиск в Интернете информации о Крещении Руси, святых, об иконах.</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Религиозные праздники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(с опорой на нотный текст), исполнение доступных вокальных произведений духовной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6 «Музыка театра и кино»</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Музыкальная сказка на сцене, на экране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Характеры персонажей, отражённые в музыке. Тембр голоса. Соло. Хор, ансамбль.</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видеопросмотр музыкальной сказки;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музыкально-выразительных средств, передающих повороты сюжета, характеры героев;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игра-викторина «Угадай по голосу»;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отдельных номеров из детской оперы, музыкальной сказки;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Театр оперы и балета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со знаменитыми музыкальными театрами;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фрагментов музыкальных спектаклей с комментариями учителя;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особенностей балетного и оперного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тесты или кроссворды на освоение специальных терминов;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танцевальная импровизация под музыку фрагмента балета;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доступного фрагмента, обработки песни (хора из оперы);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Балет. Хореография – искусство танца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балетной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Опера. Главные герои и номера оперного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фрагментов опер;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характера музыки сольной партии, роли и выразительных средств оркестрового сопровождения;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тембрами голосов оперных певцов;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терминологии;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звучащие тесты и кроссворды на проверку знаний;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песни, хора из оперы;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рисование героев, сцен из опер;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просмотр фильма-оперы; постановка детской оперы.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Сюжет музыкального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либретто, структурой музыкального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рисунок обложки для либретто опер и балетов;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 выразительных средств, создающих образы главных героев, противоборствующих сторон;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музыкальным развитием, характеристика приёмов, использованных композитором;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вокализация, пропевание музыкальных тем, пластическое интонирование оркестровых фрагментов;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музыкальная викторина на знание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звучащие и терминологические тесты;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Оперетта, мюзикл</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жанрами оперетты, мюзикла;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фрагментов из оперетт, анализ характерных особенностей жанра;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разучивание, исполнение отдельных номеров из популярных музыкальных спектаклей;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разных постановок одного и того же мюзикла;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Кто создаёт музыкальный спектакль?</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 по поводу синкретичного характера музыкального спектакля;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миром театральных профессий, творчеством театральных режиссёров, художников;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фрагментов одного и того же спектакля в разных постановках;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различий в оформлении, режиссуре;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создание эскизов костюмов и декораций к одному из изученных музыкальных спектаклей;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виртуальный квест по музыкальному театру.</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Патриотическая и народная тема в театре и кино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диалог с учителем;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фрагментов крупных сценических произведений, фильмов;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характера героев и событий;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проблемная ситуация: зачем нужна серьёзная музыка;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песен о Родине, нашей стране, исторических событиях и подвигах героев;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7 «Современная музыкальная культура»</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w:t>
      </w:r>
      <w:r w:rsidRPr="00482B54">
        <w:rPr>
          <w:rFonts w:ascii="Times New Roman" w:eastAsia="Calibri" w:hAnsi="Times New Roman" w:cs="Times New Roman"/>
          <w:color w:val="000000"/>
          <w:sz w:val="24"/>
          <w:szCs w:val="24"/>
        </w:rPr>
        <w:lastRenderedPageBreak/>
        <w:t>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Современные обработки классической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музыки классической и её современной обработки;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обработок классической музыки, сравнение их с оригиналом;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обсуждение комплекса выразительных средств, наблюдение за изменением характера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вокальное исполнение классических тем в сопровождении современного ритмизованного аккомпанемента;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Джаз</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творчеством джазовых музыкантов;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узнавание, различение на слух джазовых композиций в отличие от других музыкальных стилей и направлений;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тембров музыкальных инструментов, исполняющих джазовую композицию;</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Исполнители современной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Творчество одного или нескольких исполнителей современной музыки, популярных у молодёжи.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просмотр видеоклипов современных исполнителей;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их композиций с другими направлениями и стилями (классикой, духовной, народной музыкой);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Электронные музыкальные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композиций в исполнении на электронных музыкальных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сравнение их звучания с акустическими инструментами, обсуждение результатов сравнения;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подбор электронных тембров для создания музыки к фантастическому фильму;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482B54">
        <w:rPr>
          <w:rFonts w:ascii="Times New Roman" w:eastAsia="Calibri" w:hAnsi="Times New Roman" w:cs="Times New Roman"/>
          <w:color w:val="000000"/>
          <w:sz w:val="24"/>
          <w:szCs w:val="24"/>
          <w:lang w:val="en-US"/>
        </w:rPr>
        <w:t>Garage</w:t>
      </w:r>
      <w:r w:rsidRPr="00482B54">
        <w:rPr>
          <w:rFonts w:ascii="Times New Roman" w:eastAsia="Calibri" w:hAnsi="Times New Roman" w:cs="Times New Roman"/>
          <w:color w:val="000000"/>
          <w:sz w:val="24"/>
          <w:szCs w:val="24"/>
        </w:rPr>
        <w:t xml:space="preserve"> </w:t>
      </w:r>
      <w:r w:rsidRPr="00482B54">
        <w:rPr>
          <w:rFonts w:ascii="Times New Roman" w:eastAsia="Calibri" w:hAnsi="Times New Roman" w:cs="Times New Roman"/>
          <w:color w:val="000000"/>
          <w:sz w:val="24"/>
          <w:szCs w:val="24"/>
          <w:lang w:val="en-US"/>
        </w:rPr>
        <w:t>Band</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ind w:left="120"/>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Модуль № 8 «Музыкальная грамота»</w:t>
      </w:r>
    </w:p>
    <w:p w:rsidR="00482B54" w:rsidRPr="00482B54" w:rsidRDefault="00482B54" w:rsidP="00482B54">
      <w:pPr>
        <w:suppressAutoHyphens/>
        <w:spacing w:after="0"/>
        <w:ind w:left="120"/>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Весь мир звучит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Звуки музыкальные и шумовые. Свойства звука: высота, громкость, длительность, тембр.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со звуками музыкальными и шумовыми;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определение на слух звуков различного качества;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Звукоряд</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Нотный стан, скрипичный ключ. Ноты первой октавы.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элементами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пение с названием нот, игра на металлофоне звукоряда от ноты «до»;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 исполнение вокальных упражнений, песен, построенных на элементах звукоряда.</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Интонация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Выразительные и изобразительные интонации.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фрагментов музыкальных произведений, включающих примеры изобразительных интонаций.</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Ритм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Звуки длинные и короткие (восьмые и четвертные длительности), такт, тактовая черта.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определение на слух, прослеживание по нотной записи ритмических рисунков, состоящих из различных длительностей и пауз;</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на ударных инструментах ритмической партитуры;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Ритмический рисунок</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на ударных инструментах ритмической партитуры;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Размер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Равномерная пульсация. Сильные и слабые доли. Размеры 2/4, 3/4, 4/4.</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по нотной записи размеров 2/4, 3/4, 4/4;</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Музыкальный язык</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Темп, тембр. Динамика (форте, пиано, крещендо, диминуэндо). Штрихи (стаккато, легато, акцент).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элементами музыкального языка, специальными терминами, их обозначением в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изученных элементов на слух при восприятии музыкальных произведений;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Высота звуков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понятий «выше-ниже»;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изменением музыкального образа при изменении регистра;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Мелодия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Мотив, музыкальная фраза. Поступенное, плавное движение мелодии, скачки. Мелодический рисунок.</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Сопровождение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Аккомпанемент. Остинато. Вступление, заключение, проигрыш.</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прослеживание по нотной записи главного голоса и сопровождения;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характеристика мелодических и ритмических особенностей главного голоса и сопровождения;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показ рукой линии движения главного голоса и аккомпанемента;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простейших элементов музыкальной формы: вступление, заключение, проигрыш;</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составление наглядной графической схемы;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Песня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Куплетная форма. Запев, припев.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со строением куплетной формы;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составление наглядной буквенной или графической схемы куплетной формы;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песен, написанных в куплетной форме;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различение куплетной формы при слушании незнакомых музыкальных произведений;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импровизация, сочинение новых куплетов к знакомой песне.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Лад</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Понятие лада. Семиступенные лады мажор и минор. Краска звучания. Ступеневый состав.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ладового наклонения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«Солнышко – туча»;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изменением музыкального образа при изменении лада;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распевания, вокальные упражнения, построенные на чередовании мажора и минора;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песен с ярко выраженной ладовой окраской;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импровизация, сочинение в заданном ладу; чтение сказок о нотах и музыкальных ладах.</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Пентатоника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Пентатоника – пятиступенный лад, распространённый у многих народов.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инструментальных произведений, исполнение песен, написанных в пентатонике</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Ноты в разных октавах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Ноты второй и малой октавы. Басовый ключ.</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нотной записью во второй и малой октаве;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в какой октаве звучит музыкальный фрагмент;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Дополнительные обозначения в нотах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Реприза, фермата, вольта, украшения (трели, форшлаги).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 дополнительными элементами нотной записи;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песен, попевок, в которых присутствуют данные элементы.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Ритмические рисунки в размере 6/8</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Размер 6/8. Нота с точкой. Шестнадцатые. Пунктирный ритм.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прослеживание по нотной записи ритмических рисунков в размере 6/8;</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ритмослогами;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на ударных инструментах ритмической партитуры;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Тональность. Гамма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Содержание: Тоника, тональность. Знаки при ключе. Мажорные и минорные тональности (до 2–3 знаков при ключе).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устойчивых звуков;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игра «устой – неустой»;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пение упражнений – гамм с названием нот, прослеживание по нотам;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понятия «тоника»;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упражнение на допевание неполной музыкальной фразы до тоники «Закончи музыкальную фразу»;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импровизация в заданной тональности.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Интервалы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освоение понятия «интервал»;</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 ступеневого состава мажорной и минорной гаммы (тон-полутон);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на слух диссонансов и консонансов, параллельного движения двух голосов в октаву, терцию, сексту;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подбор эпитетов для определения краски звучания различных интервалов;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элементы двухголосия;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Гармония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на слух интервалов и аккордов;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различение на слух мажорных и минорных аккордов;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разучивание, исполнение попевок и песен с мелодическим движениемпо звукам аккордов;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вокальные упражнения с элементами трёхголосия;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вариативно: сочинение аккордового аккомпанемента к мелодии песни.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Музыкальная форма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знакомство со строением музыкального произведения, понятиями двухчастной и трёхчастной формы, рондо;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определение формы их строения на слух;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составление наглядной буквенной или графической схемы;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песен, написанных в двухчастной или трёхчастной форме;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Вариации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Содержание: Варьирование как принцип развития. Тема. Вариации.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Виды деятельности обучающихся: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слушание произведений, сочинённых в форме вариаций;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наблюдение за развитием, изменением основной темы;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составление наглядной буквенной или графической схемы;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исполнение ритмической партитуры, построенной по принципу вариаций;</w:t>
      </w:r>
    </w:p>
    <w:p w:rsidR="00482B54" w:rsidRDefault="00482B54" w:rsidP="00482B54">
      <w:pPr>
        <w:suppressAutoHyphens/>
        <w:spacing w:after="0" w:line="264" w:lineRule="auto"/>
        <w:ind w:firstLine="600"/>
        <w:jc w:val="both"/>
        <w:rPr>
          <w:rFonts w:ascii="Times New Roman" w:eastAsia="Calibri" w:hAnsi="Times New Roman" w:cs="Times New Roman"/>
          <w:color w:val="000000"/>
          <w:sz w:val="24"/>
          <w:szCs w:val="24"/>
        </w:rPr>
      </w:pPr>
      <w:r w:rsidRPr="00482B54">
        <w:rPr>
          <w:rFonts w:ascii="Times New Roman" w:eastAsia="Calibri" w:hAnsi="Times New Roman" w:cs="Times New Roman"/>
          <w:color w:val="000000"/>
          <w:sz w:val="24"/>
          <w:szCs w:val="24"/>
        </w:rPr>
        <w:t>вариативно: коллективная импровизация в форме вариаций.</w:t>
      </w:r>
    </w:p>
    <w:p w:rsidR="00917760" w:rsidRDefault="00917760" w:rsidP="00482B54">
      <w:pPr>
        <w:suppressAutoHyphens/>
        <w:spacing w:after="0" w:line="264" w:lineRule="auto"/>
        <w:ind w:left="120"/>
        <w:jc w:val="both"/>
        <w:rPr>
          <w:rFonts w:ascii="Times New Roman" w:eastAsia="Calibri" w:hAnsi="Times New Roman" w:cs="Calibri"/>
          <w:color w:val="000000"/>
          <w:sz w:val="28"/>
        </w:rPr>
      </w:pPr>
    </w:p>
    <w:p w:rsidR="00482B54" w:rsidRPr="00917760" w:rsidRDefault="00482B54" w:rsidP="00482B54">
      <w:pPr>
        <w:suppressAutoHyphens/>
        <w:spacing w:after="0" w:line="264" w:lineRule="auto"/>
        <w:ind w:left="120"/>
        <w:jc w:val="both"/>
        <w:rPr>
          <w:rFonts w:ascii="Times New Roman" w:eastAsia="Calibri" w:hAnsi="Times New Roman" w:cs="Calibri"/>
          <w:b/>
          <w:color w:val="000000"/>
          <w:sz w:val="24"/>
          <w:szCs w:val="24"/>
        </w:rPr>
      </w:pPr>
      <w:r w:rsidRPr="00917760">
        <w:rPr>
          <w:rFonts w:ascii="Times New Roman" w:eastAsia="Calibri" w:hAnsi="Times New Roman" w:cs="Calibri"/>
          <w:b/>
          <w:color w:val="000000"/>
          <w:sz w:val="24"/>
          <w:szCs w:val="24"/>
        </w:rPr>
        <w:t>ПЛАНИРУЕМЫЕ РЕЗУЛЬТАТЫ ОСВОЕНИЯ УЧЕБНОГО ПРЕДМЕТА, УЧЕБНОГО КУРСА</w:t>
      </w:r>
    </w:p>
    <w:p w:rsidR="00482B54" w:rsidRPr="00917760" w:rsidRDefault="00482B54" w:rsidP="00482B54">
      <w:pPr>
        <w:suppressAutoHyphens/>
        <w:spacing w:after="0" w:line="264" w:lineRule="auto"/>
        <w:ind w:left="120"/>
        <w:jc w:val="both"/>
        <w:rPr>
          <w:rFonts w:ascii="Calibri" w:eastAsia="Calibri" w:hAnsi="Calibri" w:cs="Calibri"/>
          <w:sz w:val="24"/>
          <w:szCs w:val="24"/>
        </w:rPr>
      </w:pPr>
    </w:p>
    <w:p w:rsidR="00482B54" w:rsidRPr="00917760" w:rsidRDefault="00482B54" w:rsidP="00482B54">
      <w:pPr>
        <w:suppressAutoHyphens/>
        <w:spacing w:after="0" w:line="264" w:lineRule="auto"/>
        <w:ind w:left="120"/>
        <w:jc w:val="both"/>
        <w:rPr>
          <w:rFonts w:ascii="Calibri" w:eastAsia="Calibri" w:hAnsi="Calibri" w:cs="Calibri"/>
          <w:sz w:val="24"/>
          <w:szCs w:val="24"/>
        </w:rPr>
      </w:pPr>
      <w:r w:rsidRPr="00917760">
        <w:rPr>
          <w:rFonts w:ascii="Times New Roman" w:eastAsia="Calibri" w:hAnsi="Times New Roman" w:cs="Calibri"/>
          <w:b/>
          <w:color w:val="000000"/>
          <w:sz w:val="24"/>
          <w:szCs w:val="24"/>
        </w:rPr>
        <w:t>ЛИЧНОСТНЫЕ РЕЗУЛЬТАТЫ</w:t>
      </w:r>
    </w:p>
    <w:p w:rsidR="00482B54" w:rsidRPr="00917760" w:rsidRDefault="00482B54" w:rsidP="00482B54">
      <w:pPr>
        <w:suppressAutoHyphens/>
        <w:spacing w:after="0" w:line="264" w:lineRule="auto"/>
        <w:ind w:left="120"/>
        <w:jc w:val="both"/>
        <w:rPr>
          <w:rFonts w:ascii="Calibri" w:eastAsia="Calibri" w:hAnsi="Calibri" w:cs="Calibri"/>
          <w:sz w:val="24"/>
          <w:szCs w:val="24"/>
        </w:rPr>
      </w:pPr>
      <w:r w:rsidRPr="00917760">
        <w:rPr>
          <w:rFonts w:ascii="Times New Roman" w:eastAsia="Calibri" w:hAnsi="Times New Roman" w:cs="Calibri"/>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 xml:space="preserve">1) в области гражданско-патриотического воспитания: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осознание российской гражданской идентичности;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уважение к достижениям отечественных мастеров культуры;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стремление участвовать в творческой жизни своей школы, города, республики.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2) в области духовно-нравственного воспитания: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признание индивидуальности каждого человека;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проявление сопереживания, уважения и доброжелательности;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3) в области эстетического воспитания: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восприимчивость к различным видам искусства, музыкальным традициям и творчеству своего и других народов;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умение видеть прекрасное в жизни, наслаждаться красотой;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стремление к самовыражению в разных видах искусства.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 xml:space="preserve">4) в области научного познания: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первоначальные представления о единстве и особенностях художественной и научной картины мира;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5) в области физического воспитания, формирования культуры здоровья и эмоционального благополучия: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профилактика умственного и физического утомления с использованием возможностей музыкотерапии.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6) в области трудового воспитания: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установка на посильное активное участие в практической деятельности;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трудолюбие в учёбе, настойчивость в достижении поставленных целей;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интерес к практическому изучению профессий в сфере культуры и искусства;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уважение к труду и результатам трудовой деятельности.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7) в области экологического воспитания: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бережное отношение к природе; неприятие действий, приносящих ей вред.</w:t>
      </w:r>
    </w:p>
    <w:p w:rsidR="00917760" w:rsidRDefault="00917760" w:rsidP="00482B54">
      <w:pPr>
        <w:suppressAutoHyphens/>
        <w:spacing w:after="0" w:line="264" w:lineRule="auto"/>
        <w:jc w:val="both"/>
        <w:rPr>
          <w:rFonts w:ascii="Times New Roman" w:eastAsia="Calibri" w:hAnsi="Times New Roman" w:cs="Times New Roman"/>
          <w:b/>
          <w:color w:val="000000"/>
          <w:sz w:val="24"/>
          <w:szCs w:val="24"/>
        </w:rPr>
      </w:pPr>
      <w:bookmarkStart w:id="23" w:name="_Toc139972685"/>
      <w:bookmarkEnd w:id="23"/>
    </w:p>
    <w:p w:rsidR="00482B54" w:rsidRPr="00482B54" w:rsidRDefault="00482B54" w:rsidP="00482B54">
      <w:pPr>
        <w:suppressAutoHyphens/>
        <w:spacing w:after="0" w:line="264" w:lineRule="auto"/>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МЕТАПРЕДМЕТНЫЕ РЕЗУЛЬТАТЫ</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Овладение универсальными познавательными действиями</w:t>
      </w:r>
      <w:r w:rsidRPr="00482B54">
        <w:rPr>
          <w:rFonts w:ascii="Times New Roman" w:eastAsia="Calibri" w:hAnsi="Times New Roman" w:cs="Times New Roman"/>
          <w:color w:val="000000"/>
          <w:sz w:val="24"/>
          <w:szCs w:val="24"/>
        </w:rPr>
        <w:t xml:space="preserve">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прогнозировать возможное развитие музыкального процесса, эволюции культурных явлений в различных условиях.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выбирать источник получения информации;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анализировать текстовую, видео-, графическую, звуковую, информацию в соответствии с учебной задачей;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анализировать музыкальные тексты (акустические и нотные) по предложенному учителем алгоритму;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самостоятельно создавать схемы, таблицы для представления информации.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1) невербальная коммуникация: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выступать перед публикой в качестве исполнителя музыки (соло или в коллективе);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2) вербальная коммуникация: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признавать возможность существования разных точек зрения;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корректно и аргументированно высказывать своё мнение;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строить речевое высказывание в соответствии с поставленной задачей;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создавать устные и письменные тексты (описание, рассуждение, повествование);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готовить небольшие публичные выступления;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подбирать иллюстративный материал (рисунки, фото, плакаты) к тексту выступления.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3) совместная деятельность (сотрудничество):</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ответственно выполнять свою часть работы; оценивать свой вклад в общий результат;</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выполнять совместные проектные, творческие задания с опорой на предложенные образцы.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планировать действия по решению учебной задачи для получения результата;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выстраивать последовательность выбранных действий.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82B54">
        <w:rPr>
          <w:rFonts w:ascii="Times New Roman" w:eastAsia="Calibri" w:hAnsi="Times New Roman" w:cs="Times New Roman"/>
          <w:color w:val="000000"/>
          <w:sz w:val="24"/>
          <w:szCs w:val="24"/>
        </w:rPr>
        <w:t>:</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устанавливать причины успеха (неудач) учебной деятельности;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корректировать свои учебные действия для преодоления ошибок.</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bookmarkStart w:id="24" w:name="_Toc139972686"/>
      <w:bookmarkEnd w:id="24"/>
    </w:p>
    <w:p w:rsidR="00482B54" w:rsidRDefault="00482B54" w:rsidP="00917760">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ПРЕДМЕТНЫЕ РЕЗУЛЬТАТЫ</w:t>
      </w:r>
    </w:p>
    <w:p w:rsidR="00917760" w:rsidRPr="00482B54" w:rsidRDefault="00917760" w:rsidP="00917760">
      <w:pPr>
        <w:suppressAutoHyphens/>
        <w:spacing w:after="0" w:line="264" w:lineRule="auto"/>
        <w:ind w:left="120"/>
        <w:jc w:val="both"/>
        <w:rPr>
          <w:rFonts w:ascii="Times New Roman" w:eastAsia="Calibri" w:hAnsi="Times New Roman" w:cs="Times New Roman"/>
          <w:sz w:val="24"/>
          <w:szCs w:val="24"/>
        </w:rPr>
      </w:pP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p>
    <w:p w:rsidR="00482B54" w:rsidRPr="00482B54" w:rsidRDefault="00482B54" w:rsidP="00482B54">
      <w:pPr>
        <w:suppressAutoHyphens/>
        <w:spacing w:after="0" w:line="264" w:lineRule="auto"/>
        <w:ind w:left="12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Обучающиеся, освоившие основную образовательную программу по музыке: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сознательно стремятся к развитию своих музыкальных способностей;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имеют опыт восприятия, творческой и исполнительской деятельности;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 уважением относятся к достижениям отечественной музыкальной культуры;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стремятся к расширению своего музыкального кругозора.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1 «Народная музыка России»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на слух и называть знакомые народные музыкальные инструменты;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группировать народные музыкальные инструменты по принципу звукоизвлечения: духовые, ударные, струнные;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принадлежность музыкальных произведений и их фрагментов к композиторскому или народному творчеству;</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различать манеру пения, инструментального исполнения, типы солистов и коллективов – народных и академических;</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создавать ритмический аккомпанемент на ударных инструментах при исполнении народной песни;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исполнять народные произведения различных жанров с сопровождением и без сопровождения;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участвовать в коллективной игре на музыкальных инструментах (импровизации) (вокальной, инструментальной, танцевальной) на основе освоенных фольклорных жанров.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2 «Классическая музыка»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исполнять (в том числе фрагментарно, отдельными темами) сочинения композиторов-классиков;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характеризовать выразительные средства, использованные композитором для создания музыкального образа;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3 «Музыка в жизни человека»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4 «Музыка народов мира»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на слух и исполнять произведения народной и композиторской музыки других стран;</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5 «Духовная музыка»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lastRenderedPageBreak/>
        <w:t>определять характер, настроение музыкальных произведений духовной музыки, характеризовать её жизненное предназначение;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исполнять доступные образцы духовной музыки;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6 «Музыка театра и кино»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определять и называть особенности музыкально-сценических жанров (опера, балет, оперетта, мюзикл);</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7 «Современная музыкальная культура»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исполнять современные музыкальные произведения, соблюдая певческую культуру звука.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b/>
          <w:color w:val="000000"/>
          <w:sz w:val="24"/>
          <w:szCs w:val="24"/>
        </w:rPr>
        <w:t>К концу изучения модуля № 8 «Музыкальная грамота» обучающийся научится:</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классифицировать звуки: шумовые и музыкальные, длинные, короткие, тихие, громкие, низкие, высокие;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различать на слух принципы развития: повтор, контраст, варьирование;</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ориентироваться в нотной записи в пределах певческого диапазона;</w:t>
      </w:r>
    </w:p>
    <w:p w:rsidR="00482B54" w:rsidRPr="00482B54" w:rsidRDefault="00482B54" w:rsidP="00482B54">
      <w:pPr>
        <w:suppressAutoHyphens/>
        <w:spacing w:after="0" w:line="264" w:lineRule="auto"/>
        <w:ind w:firstLine="600"/>
        <w:jc w:val="both"/>
        <w:rPr>
          <w:rFonts w:ascii="Times New Roman" w:eastAsia="Calibri" w:hAnsi="Times New Roman" w:cs="Times New Roman"/>
          <w:sz w:val="24"/>
          <w:szCs w:val="24"/>
        </w:rPr>
      </w:pPr>
      <w:r w:rsidRPr="00482B54">
        <w:rPr>
          <w:rFonts w:ascii="Times New Roman" w:eastAsia="Calibri" w:hAnsi="Times New Roman" w:cs="Times New Roman"/>
          <w:color w:val="000000"/>
          <w:sz w:val="24"/>
          <w:szCs w:val="24"/>
        </w:rPr>
        <w:t>исполнять и создавать различные ритмические рисунки;</w:t>
      </w:r>
    </w:p>
    <w:p w:rsidR="00482B54" w:rsidRDefault="00482B54" w:rsidP="00482B54">
      <w:pPr>
        <w:suppressAutoHyphens/>
        <w:spacing w:after="0" w:line="264" w:lineRule="auto"/>
        <w:ind w:firstLine="600"/>
        <w:jc w:val="both"/>
        <w:rPr>
          <w:rFonts w:ascii="Times New Roman" w:eastAsia="Calibri" w:hAnsi="Times New Roman" w:cs="Times New Roman"/>
          <w:color w:val="000000"/>
          <w:sz w:val="24"/>
          <w:szCs w:val="24"/>
        </w:rPr>
      </w:pPr>
      <w:r w:rsidRPr="00482B54">
        <w:rPr>
          <w:rFonts w:ascii="Times New Roman" w:eastAsia="Calibri" w:hAnsi="Times New Roman" w:cs="Times New Roman"/>
          <w:color w:val="000000"/>
          <w:sz w:val="24"/>
          <w:szCs w:val="24"/>
        </w:rPr>
        <w:t>исполнять песни с простым мелодическим рисунком.</w:t>
      </w:r>
    </w:p>
    <w:p w:rsidR="00482B54" w:rsidRDefault="00482B54" w:rsidP="001E4963">
      <w:pPr>
        <w:spacing w:after="0" w:line="264" w:lineRule="auto"/>
        <w:ind w:left="120"/>
        <w:jc w:val="both"/>
        <w:rPr>
          <w:rFonts w:ascii="Times New Roman" w:eastAsia="Calibri" w:hAnsi="Times New Roman" w:cs="Times New Roman"/>
          <w:sz w:val="24"/>
          <w:szCs w:val="24"/>
        </w:rPr>
      </w:pPr>
    </w:p>
    <w:p w:rsidR="001E4963" w:rsidRDefault="001C3C62" w:rsidP="001E4963">
      <w:pPr>
        <w:spacing w:after="0" w:line="264" w:lineRule="auto"/>
        <w:ind w:left="12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3.1.9. </w:t>
      </w:r>
      <w:r w:rsidR="0090396C">
        <w:rPr>
          <w:rFonts w:ascii="Times New Roman" w:eastAsia="Times New Roman" w:hAnsi="Times New Roman" w:cs="Times New Roman"/>
          <w:b/>
          <w:color w:val="000000"/>
          <w:sz w:val="24"/>
          <w:szCs w:val="24"/>
          <w:lang w:eastAsia="ru-RU"/>
        </w:rPr>
        <w:t>«Труд (</w:t>
      </w:r>
      <w:r w:rsidR="00F13880">
        <w:rPr>
          <w:rFonts w:ascii="Times New Roman" w:eastAsia="Times New Roman" w:hAnsi="Times New Roman" w:cs="Times New Roman"/>
          <w:b/>
          <w:color w:val="000000"/>
          <w:sz w:val="24"/>
          <w:szCs w:val="24"/>
          <w:lang w:eastAsia="ru-RU"/>
        </w:rPr>
        <w:t>т</w:t>
      </w:r>
      <w:r w:rsidR="001E4963">
        <w:rPr>
          <w:rFonts w:ascii="Times New Roman" w:eastAsia="Times New Roman" w:hAnsi="Times New Roman" w:cs="Times New Roman"/>
          <w:b/>
          <w:color w:val="000000"/>
          <w:sz w:val="24"/>
          <w:szCs w:val="24"/>
          <w:lang w:eastAsia="ru-RU"/>
        </w:rPr>
        <w:t>ехнология</w:t>
      </w:r>
      <w:r w:rsidR="0090396C">
        <w:rPr>
          <w:rFonts w:ascii="Times New Roman" w:eastAsia="Times New Roman" w:hAnsi="Times New Roman" w:cs="Times New Roman"/>
          <w:b/>
          <w:color w:val="000000"/>
          <w:sz w:val="24"/>
          <w:szCs w:val="24"/>
          <w:lang w:eastAsia="ru-RU"/>
        </w:rPr>
        <w:t>)»</w:t>
      </w:r>
    </w:p>
    <w:p w:rsidR="001E4963" w:rsidRPr="001E4963" w:rsidRDefault="001E4963" w:rsidP="001E4963">
      <w:pPr>
        <w:spacing w:after="0" w:line="264" w:lineRule="auto"/>
        <w:ind w:left="120"/>
        <w:jc w:val="both"/>
        <w:rPr>
          <w:rFonts w:ascii="Calibri" w:eastAsia="Calibri" w:hAnsi="Calibri" w:cs="Calibri"/>
          <w:sz w:val="24"/>
          <w:szCs w:val="24"/>
          <w:lang w:eastAsia="ru-RU"/>
        </w:rPr>
      </w:pPr>
      <w:r>
        <w:rPr>
          <w:rFonts w:ascii="Times New Roman" w:eastAsia="Times New Roman" w:hAnsi="Times New Roman" w:cs="Times New Roman"/>
          <w:b/>
          <w:color w:val="000000"/>
          <w:sz w:val="24"/>
          <w:szCs w:val="24"/>
          <w:lang w:eastAsia="ru-RU"/>
        </w:rPr>
        <w:t>3.1.</w:t>
      </w:r>
      <w:r w:rsidR="001C3C62">
        <w:rPr>
          <w:rFonts w:ascii="Times New Roman" w:eastAsia="Times New Roman" w:hAnsi="Times New Roman" w:cs="Times New Roman"/>
          <w:b/>
          <w:color w:val="000000"/>
          <w:sz w:val="24"/>
          <w:szCs w:val="24"/>
          <w:lang w:eastAsia="ru-RU"/>
        </w:rPr>
        <w:t>9</w:t>
      </w:r>
      <w:r>
        <w:rPr>
          <w:rFonts w:ascii="Times New Roman" w:eastAsia="Times New Roman" w:hAnsi="Times New Roman" w:cs="Times New Roman"/>
          <w:b/>
          <w:color w:val="000000"/>
          <w:sz w:val="24"/>
          <w:szCs w:val="24"/>
          <w:lang w:eastAsia="ru-RU"/>
        </w:rPr>
        <w:t xml:space="preserve">.1. </w:t>
      </w:r>
      <w:r w:rsidRPr="001E4963">
        <w:rPr>
          <w:rFonts w:ascii="Times New Roman" w:eastAsia="Times New Roman" w:hAnsi="Times New Roman" w:cs="Times New Roman"/>
          <w:b/>
          <w:color w:val="000000"/>
          <w:sz w:val="24"/>
          <w:szCs w:val="24"/>
          <w:lang w:eastAsia="ru-RU"/>
        </w:rPr>
        <w:t>ПОЯСНИТЕЛЬНАЯ ЗАПИСКА</w:t>
      </w:r>
    </w:p>
    <w:p w:rsidR="001E4963" w:rsidRPr="00B01816" w:rsidRDefault="001E4963" w:rsidP="001E4963">
      <w:pPr>
        <w:spacing w:after="0" w:line="264" w:lineRule="auto"/>
        <w:ind w:left="120"/>
        <w:jc w:val="both"/>
        <w:rPr>
          <w:rFonts w:ascii="Times New Roman" w:eastAsia="Calibri" w:hAnsi="Times New Roman" w:cs="Times New Roman"/>
          <w:sz w:val="24"/>
          <w:szCs w:val="24"/>
          <w:lang w:eastAsia="ru-RU"/>
        </w:rPr>
      </w:pPr>
      <w:r w:rsidRPr="001E4963">
        <w:rPr>
          <w:rFonts w:ascii="Times New Roman" w:eastAsia="Times New Roman" w:hAnsi="Times New Roman" w:cs="Times New Roman"/>
          <w:color w:val="000000"/>
          <w:sz w:val="24"/>
          <w:szCs w:val="24"/>
          <w:lang w:eastAsia="ru-RU"/>
        </w:rPr>
        <w:t>​</w:t>
      </w:r>
    </w:p>
    <w:p w:rsidR="00B01816" w:rsidRPr="00B01816" w:rsidRDefault="00B01816" w:rsidP="007C1B35">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Рабочая программа по учебному предмету «Труд (технология)» (далее соответственно - программа по труду (технологии), труд (технология)) на уровне </w:t>
      </w:r>
      <w:r w:rsidRPr="00B01816">
        <w:rPr>
          <w:rFonts w:ascii="Times New Roman" w:hAnsi="Times New Roman" w:cs="Times New Roman"/>
          <w:color w:val="000000"/>
          <w:sz w:val="24"/>
          <w:szCs w:val="24"/>
        </w:rPr>
        <w:lastRenderedPageBreak/>
        <w:t>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Программа по труду (технологии) направлена на решение системы задач: </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развитие сенсомоторных процессов, психомоторной координации, глазомера через формирование практических умений;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развитие гибкости и вариативности мышления, способностей к изобретательской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воспитание готовности участия в трудовых делах школьного коллектива;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B01816" w:rsidRPr="00B01816" w:rsidRDefault="00B01816" w:rsidP="00BA4403">
      <w:pPr>
        <w:numPr>
          <w:ilvl w:val="0"/>
          <w:numId w:val="44"/>
        </w:numPr>
        <w:spacing w:after="0" w:line="264" w:lineRule="auto"/>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технологии, профессии и производства;</w:t>
      </w:r>
    </w:p>
    <w:p w:rsidR="00B01816" w:rsidRPr="00B01816" w:rsidRDefault="00B01816" w:rsidP="00BA4403">
      <w:pPr>
        <w:numPr>
          <w:ilvl w:val="0"/>
          <w:numId w:val="44"/>
        </w:numPr>
        <w:spacing w:after="0" w:line="264" w:lineRule="auto"/>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B01816" w:rsidRPr="00B01816" w:rsidRDefault="00B01816" w:rsidP="00BA4403">
      <w:pPr>
        <w:numPr>
          <w:ilvl w:val="0"/>
          <w:numId w:val="44"/>
        </w:numPr>
        <w:spacing w:after="0" w:line="264" w:lineRule="auto"/>
        <w:jc w:val="both"/>
        <w:rPr>
          <w:rFonts w:ascii="Times New Roman" w:hAnsi="Times New Roman" w:cs="Times New Roman"/>
          <w:sz w:val="24"/>
          <w:szCs w:val="24"/>
        </w:rPr>
      </w:pPr>
      <w:r w:rsidRPr="00B01816">
        <w:rPr>
          <w:rFonts w:ascii="Times New Roman" w:hAnsi="Times New Roman" w:cs="Times New Roman"/>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01816" w:rsidRPr="00B01816" w:rsidRDefault="00B01816" w:rsidP="00BA4403">
      <w:pPr>
        <w:numPr>
          <w:ilvl w:val="0"/>
          <w:numId w:val="44"/>
        </w:numPr>
        <w:spacing w:after="0" w:line="264" w:lineRule="auto"/>
        <w:jc w:val="both"/>
        <w:rPr>
          <w:rFonts w:ascii="Times New Roman" w:hAnsi="Times New Roman" w:cs="Times New Roman"/>
          <w:sz w:val="24"/>
          <w:szCs w:val="24"/>
        </w:rPr>
      </w:pPr>
      <w:r w:rsidRPr="00B01816">
        <w:rPr>
          <w:rFonts w:ascii="Times New Roman" w:hAnsi="Times New Roman" w:cs="Times New Roman"/>
          <w:color w:val="000000"/>
          <w:sz w:val="24"/>
          <w:szCs w:val="24"/>
        </w:rPr>
        <w:t>ИКТ (с учётом возможностей материально-технической базы образовательной организации).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B01816" w:rsidRDefault="00B01816" w:rsidP="00B01816">
      <w:pPr>
        <w:spacing w:after="0" w:line="264" w:lineRule="auto"/>
        <w:ind w:left="120"/>
        <w:jc w:val="both"/>
        <w:rPr>
          <w:rFonts w:ascii="Times New Roman" w:hAnsi="Times New Roman" w:cs="Times New Roman"/>
          <w:sz w:val="24"/>
          <w:szCs w:val="24"/>
        </w:rPr>
      </w:pPr>
      <w:bookmarkStart w:id="25" w:name="block-31348903"/>
    </w:p>
    <w:p w:rsidR="00B01816" w:rsidRPr="00B01816" w:rsidRDefault="00B01816" w:rsidP="00B01816">
      <w:pPr>
        <w:spacing w:after="0" w:line="264" w:lineRule="auto"/>
        <w:ind w:left="120"/>
        <w:jc w:val="both"/>
        <w:rPr>
          <w:rFonts w:ascii="Times New Roman" w:hAnsi="Times New Roman" w:cs="Times New Roman"/>
          <w:sz w:val="24"/>
          <w:szCs w:val="24"/>
        </w:rPr>
      </w:pPr>
      <w:r>
        <w:rPr>
          <w:rFonts w:ascii="Times New Roman" w:hAnsi="Times New Roman" w:cs="Times New Roman"/>
          <w:sz w:val="24"/>
          <w:szCs w:val="24"/>
        </w:rPr>
        <w:t xml:space="preserve">3.1.9.2. </w:t>
      </w:r>
      <w:r w:rsidRPr="00B01816">
        <w:rPr>
          <w:rFonts w:ascii="Times New Roman" w:hAnsi="Times New Roman" w:cs="Times New Roman"/>
          <w:b/>
          <w:color w:val="333333"/>
          <w:sz w:val="24"/>
          <w:szCs w:val="24"/>
        </w:rPr>
        <w:t>СОДЕРЖАНИЕ УЧЕБНОГО ПРЕДМЕТА</w:t>
      </w:r>
    </w:p>
    <w:p w:rsidR="00B01816" w:rsidRPr="00B01816" w:rsidRDefault="00B01816" w:rsidP="00B01816">
      <w:pPr>
        <w:spacing w:after="0" w:line="264" w:lineRule="auto"/>
        <w:ind w:left="120"/>
        <w:jc w:val="both"/>
        <w:rPr>
          <w:rFonts w:ascii="Times New Roman" w:hAnsi="Times New Roman" w:cs="Times New Roman"/>
          <w:sz w:val="24"/>
          <w:szCs w:val="24"/>
        </w:rPr>
      </w:pPr>
    </w:p>
    <w:p w:rsidR="00B01816" w:rsidRPr="00B01816" w:rsidRDefault="00B01816" w:rsidP="00B01816">
      <w:pPr>
        <w:spacing w:after="0" w:line="264" w:lineRule="auto"/>
        <w:ind w:left="120"/>
        <w:jc w:val="both"/>
        <w:rPr>
          <w:rFonts w:ascii="Times New Roman" w:hAnsi="Times New Roman" w:cs="Times New Roman"/>
          <w:sz w:val="24"/>
          <w:szCs w:val="24"/>
        </w:rPr>
      </w:pPr>
      <w:r w:rsidRPr="00B01816">
        <w:rPr>
          <w:rFonts w:ascii="Times New Roman" w:hAnsi="Times New Roman" w:cs="Times New Roman"/>
          <w:color w:val="333333"/>
          <w:sz w:val="24"/>
          <w:szCs w:val="24"/>
        </w:rPr>
        <w:t>3.1.9.2.1.</w:t>
      </w:r>
      <w:r>
        <w:rPr>
          <w:rFonts w:ascii="Times New Roman" w:hAnsi="Times New Roman" w:cs="Times New Roman"/>
          <w:b/>
          <w:color w:val="333333"/>
          <w:sz w:val="24"/>
          <w:szCs w:val="24"/>
        </w:rPr>
        <w:t xml:space="preserve"> </w:t>
      </w:r>
      <w:r w:rsidRPr="00B01816">
        <w:rPr>
          <w:rFonts w:ascii="Times New Roman" w:hAnsi="Times New Roman" w:cs="Times New Roman"/>
          <w:b/>
          <w:color w:val="333333"/>
          <w:sz w:val="24"/>
          <w:szCs w:val="24"/>
        </w:rPr>
        <w:t>1 КЛАСС</w:t>
      </w:r>
    </w:p>
    <w:p w:rsidR="00B01816" w:rsidRPr="00B01816" w:rsidRDefault="00B01816" w:rsidP="00B01816">
      <w:pPr>
        <w:spacing w:after="0" w:line="120"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профессии и производства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Традиции и праздники народов России, ремёсла, обычаи.</w:t>
      </w:r>
    </w:p>
    <w:p w:rsidR="00B01816" w:rsidRPr="00B01816" w:rsidRDefault="00B01816" w:rsidP="00B01816">
      <w:pPr>
        <w:spacing w:after="0" w:line="264" w:lineRule="auto"/>
        <w:ind w:firstLine="600"/>
        <w:jc w:val="both"/>
        <w:rPr>
          <w:rFonts w:ascii="Times New Roman" w:hAnsi="Times New Roman" w:cs="Times New Roman"/>
          <w:b/>
          <w:color w:val="000000"/>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ручной обработки материалов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Использование дополнительных отделочных материалов.</w:t>
      </w:r>
    </w:p>
    <w:p w:rsidR="00B01816" w:rsidRPr="00B01816" w:rsidRDefault="00B01816" w:rsidP="00B01816">
      <w:pPr>
        <w:spacing w:after="0" w:line="264" w:lineRule="auto"/>
        <w:ind w:firstLine="600"/>
        <w:jc w:val="both"/>
        <w:rPr>
          <w:rFonts w:ascii="Times New Roman" w:hAnsi="Times New Roman" w:cs="Times New Roman"/>
          <w:b/>
          <w:color w:val="000000"/>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Конструирование и моделирование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01816" w:rsidRPr="00B01816" w:rsidRDefault="00B01816" w:rsidP="00B01816">
      <w:pPr>
        <w:spacing w:after="0" w:line="264"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ИКТ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Демонстрация учителем готовых материалов на информационных носителях.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Информация. Виды информации.</w:t>
      </w:r>
    </w:p>
    <w:p w:rsidR="00B01816" w:rsidRPr="00B01816" w:rsidRDefault="00B01816" w:rsidP="00B01816">
      <w:pPr>
        <w:spacing w:after="0" w:line="264" w:lineRule="auto"/>
        <w:ind w:firstLine="600"/>
        <w:jc w:val="both"/>
        <w:rPr>
          <w:rFonts w:ascii="Times New Roman" w:hAnsi="Times New Roman" w:cs="Times New Roman"/>
          <w:b/>
          <w:color w:val="000000"/>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УНИВЕРСАЛЬНЫЕ УЧЕБНЫЕ ДЕЙСТВИЯ (ПРОПЕДЕВТИЧЕСКИЙ УРОВЕНЬ)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базовые логические и исследовательские действия</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воспринимать и использовать предложенную инструкцию (устную, графическую);</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сравнивать отдельные изделия (конструкции), находить сходство и различия в их устройстве.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умения </w:t>
      </w:r>
      <w:r w:rsidRPr="00B01816">
        <w:rPr>
          <w:rFonts w:ascii="Times New Roman" w:hAnsi="Times New Roman" w:cs="Times New Roman"/>
          <w:b/>
          <w:color w:val="000000"/>
          <w:sz w:val="24"/>
          <w:szCs w:val="24"/>
        </w:rPr>
        <w:t>работать с информацией</w:t>
      </w:r>
      <w:r w:rsidRPr="00B01816">
        <w:rPr>
          <w:rFonts w:ascii="Times New Roman" w:hAnsi="Times New Roman" w:cs="Times New Roman"/>
          <w:color w:val="000000"/>
          <w:sz w:val="24"/>
          <w:szCs w:val="24"/>
        </w:rPr>
        <w:t xml:space="preserve">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воспринимать информацию (представленную в объяснении учителя или в учебнике), использовать её в работе;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 общаться</w:t>
      </w:r>
      <w:r w:rsidRPr="00B01816">
        <w:rPr>
          <w:rFonts w:ascii="Times New Roman" w:hAnsi="Times New Roman" w:cs="Times New Roman"/>
          <w:color w:val="000000"/>
          <w:sz w:val="24"/>
          <w:szCs w:val="24"/>
        </w:rPr>
        <w:t xml:space="preserve"> как часть коммуникативных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строить несложные высказывания, сообщения в устной форме (по содержанию изученных тем).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w:t>
      </w:r>
      <w:r w:rsidRPr="00B01816">
        <w:rPr>
          <w:rFonts w:ascii="Times New Roman" w:hAnsi="Times New Roman" w:cs="Times New Roman"/>
          <w:b/>
          <w:color w:val="000000"/>
          <w:sz w:val="24"/>
          <w:szCs w:val="24"/>
        </w:rPr>
        <w:t>амоорганизации и самоконтроля</w:t>
      </w:r>
      <w:r w:rsidRPr="00B01816">
        <w:rPr>
          <w:rFonts w:ascii="Times New Roman" w:hAnsi="Times New Roman" w:cs="Times New Roman"/>
          <w:color w:val="000000"/>
          <w:sz w:val="24"/>
          <w:szCs w:val="24"/>
        </w:rPr>
        <w:t xml:space="preserve"> как часть регулятивных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принимать и удерживать в процессе деятельности предложенную учебную задачу;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несложные действия контроля и оценки по предложенным критериям.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Совместная деятельность</w:t>
      </w:r>
      <w:r w:rsidRPr="00B01816">
        <w:rPr>
          <w:rFonts w:ascii="Times New Roman" w:hAnsi="Times New Roman" w:cs="Times New Roman"/>
          <w:color w:val="000000"/>
          <w:sz w:val="24"/>
          <w:szCs w:val="24"/>
        </w:rPr>
        <w:t xml:space="preserve"> способствует формированию умений: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положительное отношение к включению в совместную работу, к простым видам сотрудничества;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left="120"/>
        <w:rPr>
          <w:rFonts w:ascii="Times New Roman" w:hAnsi="Times New Roman" w:cs="Times New Roman"/>
          <w:sz w:val="24"/>
          <w:szCs w:val="24"/>
        </w:rPr>
      </w:pPr>
      <w:r>
        <w:rPr>
          <w:rFonts w:ascii="Times New Roman" w:hAnsi="Times New Roman" w:cs="Times New Roman"/>
          <w:color w:val="333333"/>
          <w:sz w:val="24"/>
          <w:szCs w:val="24"/>
        </w:rPr>
        <w:t>3.1.9.2.2</w:t>
      </w:r>
      <w:r w:rsidRPr="00B01816">
        <w:rPr>
          <w:rFonts w:ascii="Times New Roman" w:hAnsi="Times New Roman" w:cs="Times New Roman"/>
          <w:color w:val="333333"/>
          <w:sz w:val="24"/>
          <w:szCs w:val="24"/>
        </w:rPr>
        <w:t>.</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2 КЛАСС</w:t>
      </w:r>
    </w:p>
    <w:p w:rsidR="00B01816" w:rsidRPr="00B01816" w:rsidRDefault="00B01816" w:rsidP="00B01816">
      <w:pPr>
        <w:spacing w:after="0" w:line="48" w:lineRule="auto"/>
        <w:ind w:left="120"/>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профессии и производства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w:t>
      </w:r>
      <w:r w:rsidRPr="00B01816">
        <w:rPr>
          <w:rFonts w:ascii="Times New Roman" w:hAnsi="Times New Roman" w:cs="Times New Roman"/>
          <w:color w:val="000000"/>
          <w:sz w:val="24"/>
          <w:szCs w:val="24"/>
        </w:rPr>
        <w:lastRenderedPageBreak/>
        <w:t>(композиция,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01816" w:rsidRPr="00B01816" w:rsidRDefault="00B01816" w:rsidP="00B01816">
      <w:pPr>
        <w:spacing w:after="0" w:line="120"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ручной обработки материалов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Использование дополнительных материалов (например, проволока, пряжа, бусины и другие).</w:t>
      </w:r>
    </w:p>
    <w:p w:rsidR="00B01816" w:rsidRPr="00B01816" w:rsidRDefault="00B01816" w:rsidP="00B01816">
      <w:pPr>
        <w:spacing w:after="0" w:line="120"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Конструирование и моделирование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01816" w:rsidRPr="00B01816" w:rsidRDefault="00B01816" w:rsidP="00B01816">
      <w:pPr>
        <w:spacing w:after="0" w:line="120"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b/>
          <w:color w:val="000000"/>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ИКТ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Демонстрация учителем готовых материалов на информационных носителях.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Поиск информации. Интернет как источник информации.</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firstLine="600"/>
        <w:rPr>
          <w:rFonts w:ascii="Times New Roman" w:hAnsi="Times New Roman" w:cs="Times New Roman"/>
          <w:sz w:val="24"/>
          <w:szCs w:val="24"/>
        </w:rPr>
      </w:pPr>
      <w:r w:rsidRPr="00B01816">
        <w:rPr>
          <w:rFonts w:ascii="Times New Roman" w:hAnsi="Times New Roman" w:cs="Times New Roman"/>
          <w:b/>
          <w:color w:val="000000"/>
          <w:sz w:val="24"/>
          <w:szCs w:val="24"/>
        </w:rPr>
        <w:t>УНИВЕРСАЛЬНЫЕ УЧЕБНЫЕ ДЕЙСТВИЯ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базовые логические и исследовательские действия</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работу в соответствии с образцом, инструкцией, устной или письменной;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анализа и синтеза, сравнения, группировки с учётом указанных критериев;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строить рассуждения, делать умозаключения, проверять их в практической работе;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воспроизводить порядок действий при решении учебной (практической) задачи;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решение простых задач в умственной и материализованной форме.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умения </w:t>
      </w:r>
      <w:r w:rsidRPr="00B01816">
        <w:rPr>
          <w:rFonts w:ascii="Times New Roman" w:hAnsi="Times New Roman" w:cs="Times New Roman"/>
          <w:b/>
          <w:color w:val="000000"/>
          <w:sz w:val="24"/>
          <w:szCs w:val="24"/>
        </w:rPr>
        <w:t>работать с информацией</w:t>
      </w:r>
      <w:r w:rsidRPr="00B01816">
        <w:rPr>
          <w:rFonts w:ascii="Times New Roman" w:hAnsi="Times New Roman" w:cs="Times New Roman"/>
          <w:color w:val="000000"/>
          <w:sz w:val="24"/>
          <w:szCs w:val="24"/>
        </w:rPr>
        <w:t xml:space="preserve"> как часть</w:t>
      </w:r>
      <w:r w:rsidRPr="00B01816">
        <w:rPr>
          <w:rFonts w:ascii="Times New Roman" w:hAnsi="Times New Roman" w:cs="Times New Roman"/>
          <w:b/>
          <w:color w:val="000000"/>
          <w:sz w:val="24"/>
          <w:szCs w:val="24"/>
        </w:rPr>
        <w:t xml:space="preserve"> познавательных универсальных учебных действий</w:t>
      </w:r>
      <w:r w:rsidRPr="00B01816">
        <w:rPr>
          <w:rFonts w:ascii="Times New Roman" w:hAnsi="Times New Roman" w:cs="Times New Roman"/>
          <w:color w:val="000000"/>
          <w:sz w:val="24"/>
          <w:szCs w:val="24"/>
        </w:rPr>
        <w:t>:</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получать информацию из учебника и других дидактических материалов, использовать её в работе;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умения </w:t>
      </w:r>
      <w:r w:rsidRPr="00B01816">
        <w:rPr>
          <w:rFonts w:ascii="Times New Roman" w:hAnsi="Times New Roman" w:cs="Times New Roman"/>
          <w:b/>
          <w:color w:val="000000"/>
          <w:sz w:val="24"/>
          <w:szCs w:val="24"/>
        </w:rPr>
        <w:t>работать с информацией</w:t>
      </w:r>
      <w:r w:rsidRPr="00B01816">
        <w:rPr>
          <w:rFonts w:ascii="Times New Roman" w:hAnsi="Times New Roman" w:cs="Times New Roman"/>
          <w:color w:val="000000"/>
          <w:sz w:val="24"/>
          <w:szCs w:val="24"/>
        </w:rPr>
        <w:t xml:space="preserve"> как часть </w:t>
      </w:r>
      <w:r w:rsidRPr="00B01816">
        <w:rPr>
          <w:rFonts w:ascii="Times New Roman" w:hAnsi="Times New Roman" w:cs="Times New Roman"/>
          <w:b/>
          <w:color w:val="000000"/>
          <w:sz w:val="24"/>
          <w:szCs w:val="24"/>
        </w:rPr>
        <w:t>коммуникативных универсальных учебных действий</w:t>
      </w:r>
      <w:r w:rsidRPr="00B01816">
        <w:rPr>
          <w:rFonts w:ascii="Times New Roman" w:hAnsi="Times New Roman" w:cs="Times New Roman"/>
          <w:color w:val="000000"/>
          <w:sz w:val="24"/>
          <w:szCs w:val="24"/>
        </w:rPr>
        <w:t>:</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w:t>
      </w:r>
      <w:r w:rsidRPr="00B01816">
        <w:rPr>
          <w:rFonts w:ascii="Times New Roman" w:hAnsi="Times New Roman" w:cs="Times New Roman"/>
          <w:b/>
          <w:color w:val="000000"/>
          <w:sz w:val="24"/>
          <w:szCs w:val="24"/>
        </w:rPr>
        <w:t>амоорганизации и самоконтроля</w:t>
      </w:r>
      <w:r w:rsidRPr="00B01816">
        <w:rPr>
          <w:rFonts w:ascii="Times New Roman" w:hAnsi="Times New Roman" w:cs="Times New Roman"/>
          <w:color w:val="000000"/>
          <w:sz w:val="24"/>
          <w:szCs w:val="24"/>
        </w:rPr>
        <w:t xml:space="preserve"> как часть регулятивных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и принимать учебную задачу;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организовывать свою деятельность;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предлагаемый план действий, действовать по плану;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прогнозировать необходимые действия для получения практического результата, планировать работу;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контроля и оценки;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воспринимать советы, оценку учителя и других обучающихся, стараться учитывать их в работе.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 xml:space="preserve">У обучающегося будут сформированы следующие умения </w:t>
      </w:r>
      <w:r w:rsidRPr="00B01816">
        <w:rPr>
          <w:rFonts w:ascii="Times New Roman" w:hAnsi="Times New Roman" w:cs="Times New Roman"/>
          <w:b/>
          <w:color w:val="000000"/>
          <w:sz w:val="24"/>
          <w:szCs w:val="24"/>
        </w:rPr>
        <w:t>совместной деятельности</w:t>
      </w:r>
      <w:r w:rsidRPr="00B01816">
        <w:rPr>
          <w:rFonts w:ascii="Times New Roman" w:hAnsi="Times New Roman" w:cs="Times New Roman"/>
          <w:color w:val="000000"/>
          <w:sz w:val="24"/>
          <w:szCs w:val="24"/>
        </w:rPr>
        <w:t>:</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left="120"/>
        <w:rPr>
          <w:rFonts w:ascii="Times New Roman" w:hAnsi="Times New Roman" w:cs="Times New Roman"/>
          <w:sz w:val="24"/>
          <w:szCs w:val="24"/>
        </w:rPr>
      </w:pPr>
      <w:r w:rsidRPr="00B01816">
        <w:rPr>
          <w:rFonts w:ascii="Times New Roman" w:hAnsi="Times New Roman" w:cs="Times New Roman"/>
          <w:color w:val="333333"/>
          <w:sz w:val="24"/>
          <w:szCs w:val="24"/>
        </w:rPr>
        <w:t>3.1.9.2.</w:t>
      </w:r>
      <w:r>
        <w:rPr>
          <w:rFonts w:ascii="Times New Roman" w:hAnsi="Times New Roman" w:cs="Times New Roman"/>
          <w:color w:val="333333"/>
          <w:sz w:val="24"/>
          <w:szCs w:val="24"/>
        </w:rPr>
        <w:t>3</w:t>
      </w:r>
      <w:r w:rsidRPr="00B01816">
        <w:rPr>
          <w:rFonts w:ascii="Times New Roman" w:hAnsi="Times New Roman" w:cs="Times New Roman"/>
          <w:color w:val="333333"/>
          <w:sz w:val="24"/>
          <w:szCs w:val="24"/>
        </w:rPr>
        <w:t>.</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3 КЛАСС</w:t>
      </w:r>
    </w:p>
    <w:p w:rsidR="00B01816" w:rsidRPr="00B01816" w:rsidRDefault="00B01816" w:rsidP="00B01816">
      <w:pPr>
        <w:spacing w:after="0" w:line="96" w:lineRule="auto"/>
        <w:ind w:left="120"/>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профессии и производства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B01816" w:rsidRPr="00B01816" w:rsidRDefault="00B01816" w:rsidP="00B01816">
      <w:pPr>
        <w:spacing w:after="0" w:line="264" w:lineRule="auto"/>
        <w:ind w:firstLine="600"/>
        <w:jc w:val="both"/>
        <w:rPr>
          <w:rFonts w:ascii="Times New Roman" w:hAnsi="Times New Roman" w:cs="Times New Roman"/>
          <w:color w:val="000000"/>
          <w:sz w:val="24"/>
          <w:szCs w:val="24"/>
        </w:rPr>
      </w:pPr>
      <w:r w:rsidRPr="00B01816">
        <w:rPr>
          <w:rFonts w:ascii="Times New Roman" w:hAnsi="Times New Roman"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01816" w:rsidRPr="00B01816" w:rsidRDefault="00B01816" w:rsidP="00B01816">
      <w:pPr>
        <w:spacing w:after="0" w:line="264" w:lineRule="auto"/>
        <w:ind w:firstLine="60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ручной обработки материалов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Выполнение рицовки на картоне с помощью канцелярского ножа, выполнение отверстий шилом.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01816" w:rsidRPr="00B01816" w:rsidRDefault="00B01816" w:rsidP="00B01816">
      <w:pPr>
        <w:spacing w:after="0" w:line="264" w:lineRule="auto"/>
        <w:ind w:firstLine="600"/>
        <w:jc w:val="both"/>
        <w:rPr>
          <w:rFonts w:ascii="Times New Roman" w:hAnsi="Times New Roman" w:cs="Times New Roman"/>
          <w:color w:val="000000"/>
          <w:sz w:val="24"/>
          <w:szCs w:val="24"/>
        </w:rPr>
      </w:pPr>
      <w:r w:rsidRPr="00B01816">
        <w:rPr>
          <w:rFonts w:ascii="Times New Roman" w:hAnsi="Times New Roman" w:cs="Times New Roman"/>
          <w:color w:val="000000"/>
          <w:sz w:val="24"/>
          <w:szCs w:val="24"/>
        </w:rPr>
        <w:t>Использование дополнительных материалов. Комбинирование разных материалов в одном изделии.</w:t>
      </w:r>
    </w:p>
    <w:p w:rsidR="00B01816" w:rsidRPr="00B01816" w:rsidRDefault="00B01816" w:rsidP="00B01816">
      <w:pPr>
        <w:spacing w:after="0" w:line="264" w:lineRule="auto"/>
        <w:ind w:firstLine="60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Конструирование и моделирование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01816" w:rsidRPr="00B01816" w:rsidRDefault="00B01816" w:rsidP="00B01816">
      <w:pPr>
        <w:spacing w:after="0" w:line="264"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ИКТ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firstLine="600"/>
        <w:rPr>
          <w:rFonts w:ascii="Times New Roman" w:hAnsi="Times New Roman" w:cs="Times New Roman"/>
          <w:sz w:val="24"/>
          <w:szCs w:val="24"/>
        </w:rPr>
      </w:pPr>
      <w:r w:rsidRPr="00B01816">
        <w:rPr>
          <w:rFonts w:ascii="Times New Roman" w:hAnsi="Times New Roman" w:cs="Times New Roman"/>
          <w:b/>
          <w:color w:val="000000"/>
          <w:sz w:val="24"/>
          <w:szCs w:val="24"/>
        </w:rPr>
        <w:t>УНИВЕРСАЛЬНЫЕ УЧЕБНЫЕ ДЕЙСТВИЯ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базовые логические и исследовательские действия</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осуществлять анализ предложенных образцов с выделением существенных и несущественных признаков;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определять способы доработки конструкций с учётом предложенных условий;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читать и воспроизводить простой чертёж (эскиз) развёртки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восстанавливать нарушенную последовательность выполнения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 работать с информацией</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w:t>
      </w:r>
      <w:r w:rsidRPr="00B01816">
        <w:rPr>
          <w:rFonts w:ascii="Times New Roman" w:hAnsi="Times New Roman" w:cs="Times New Roman"/>
          <w:color w:val="000000"/>
          <w:sz w:val="24"/>
          <w:szCs w:val="24"/>
        </w:rPr>
        <w:t xml:space="preserve"> </w:t>
      </w:r>
      <w:r w:rsidRPr="00B01816">
        <w:rPr>
          <w:rFonts w:ascii="Times New Roman" w:hAnsi="Times New Roman" w:cs="Times New Roman"/>
          <w:b/>
          <w:color w:val="000000"/>
          <w:sz w:val="24"/>
          <w:szCs w:val="24"/>
        </w:rPr>
        <w:t>общения</w:t>
      </w:r>
      <w:r w:rsidRPr="00B01816">
        <w:rPr>
          <w:rFonts w:ascii="Times New Roman" w:hAnsi="Times New Roman" w:cs="Times New Roman"/>
          <w:color w:val="000000"/>
          <w:sz w:val="24"/>
          <w:szCs w:val="24"/>
        </w:rPr>
        <w:t xml:space="preserve"> как часть коммуникативных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строить монологическое высказывание, владеть диалогической формой коммуникации;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описывать предметы рукотворного мира, оценивать их достоинства;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формулировать собственное мнение, аргументировать выбор вариантов и способов выполнения задания.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принимать и сохранять учебную задачу, осуществлять поиск средств для её решения;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волевую саморегуляцию при выполнении задания.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выбирать себе партнёров по совместной деятельности не только по симпатии, но и по деловым качествам;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роли лидера, подчинённого, соблюдать равноправие и дружелюбие;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left="120"/>
        <w:rPr>
          <w:rFonts w:ascii="Times New Roman" w:hAnsi="Times New Roman" w:cs="Times New Roman"/>
          <w:sz w:val="24"/>
          <w:szCs w:val="24"/>
        </w:rPr>
      </w:pPr>
      <w:r w:rsidRPr="00B01816">
        <w:rPr>
          <w:rFonts w:ascii="Times New Roman" w:hAnsi="Times New Roman" w:cs="Times New Roman"/>
          <w:color w:val="333333"/>
          <w:sz w:val="24"/>
          <w:szCs w:val="24"/>
        </w:rPr>
        <w:t>3.1.9.2.</w:t>
      </w:r>
      <w:r>
        <w:rPr>
          <w:rFonts w:ascii="Times New Roman" w:hAnsi="Times New Roman" w:cs="Times New Roman"/>
          <w:color w:val="333333"/>
          <w:sz w:val="24"/>
          <w:szCs w:val="24"/>
        </w:rPr>
        <w:t>4</w:t>
      </w:r>
      <w:r w:rsidRPr="00B01816">
        <w:rPr>
          <w:rFonts w:ascii="Times New Roman" w:hAnsi="Times New Roman" w:cs="Times New Roman"/>
          <w:color w:val="333333"/>
          <w:sz w:val="24"/>
          <w:szCs w:val="24"/>
        </w:rPr>
        <w:t>.</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4 КЛАСС</w:t>
      </w:r>
    </w:p>
    <w:p w:rsidR="00B01816" w:rsidRPr="00B01816" w:rsidRDefault="00B01816" w:rsidP="00B01816">
      <w:pPr>
        <w:spacing w:after="0" w:line="120" w:lineRule="auto"/>
        <w:ind w:left="120"/>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профессии и производства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Мир профессий. Профессии, связанные с опасностями (пожарные, космонавты, химики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01816" w:rsidRPr="00B01816" w:rsidRDefault="00B01816" w:rsidP="00B01816">
      <w:pPr>
        <w:spacing w:after="0" w:line="264" w:lineRule="auto"/>
        <w:ind w:firstLine="600"/>
        <w:jc w:val="both"/>
        <w:rPr>
          <w:rFonts w:ascii="Times New Roman" w:hAnsi="Times New Roman" w:cs="Times New Roman"/>
          <w:color w:val="000000"/>
          <w:sz w:val="24"/>
          <w:szCs w:val="24"/>
        </w:rPr>
      </w:pPr>
      <w:r w:rsidRPr="00B01816">
        <w:rPr>
          <w:rFonts w:ascii="Times New Roman" w:hAnsi="Times New Roman"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01816" w:rsidRPr="00B01816" w:rsidRDefault="00B01816" w:rsidP="00B01816">
      <w:pPr>
        <w:spacing w:after="0" w:line="264" w:lineRule="auto"/>
        <w:ind w:firstLine="600"/>
        <w:jc w:val="both"/>
        <w:rPr>
          <w:rFonts w:ascii="Times New Roman" w:hAnsi="Times New Roman" w:cs="Times New Roman"/>
          <w:sz w:val="24"/>
          <w:szCs w:val="24"/>
        </w:rPr>
      </w:pPr>
    </w:p>
    <w:p w:rsidR="00B01816" w:rsidRPr="00B01816" w:rsidRDefault="00B01816" w:rsidP="00B01816">
      <w:pPr>
        <w:spacing w:after="0" w:line="48"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Технологии ручной обработки материалов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01816" w:rsidRPr="00B01816" w:rsidRDefault="00B01816" w:rsidP="00B01816">
      <w:pPr>
        <w:spacing w:after="0" w:line="264" w:lineRule="auto"/>
        <w:ind w:firstLine="600"/>
        <w:jc w:val="both"/>
        <w:rPr>
          <w:rFonts w:ascii="Times New Roman" w:hAnsi="Times New Roman" w:cs="Times New Roman"/>
          <w:color w:val="000000"/>
          <w:sz w:val="24"/>
          <w:szCs w:val="24"/>
        </w:rPr>
      </w:pPr>
      <w:r w:rsidRPr="00B01816">
        <w:rPr>
          <w:rFonts w:ascii="Times New Roman" w:hAnsi="Times New Roman" w:cs="Times New Roman"/>
          <w:color w:val="000000"/>
          <w:sz w:val="24"/>
          <w:szCs w:val="24"/>
        </w:rPr>
        <w:t>Комбинированное использование разных материалов.</w:t>
      </w:r>
    </w:p>
    <w:p w:rsidR="00B01816" w:rsidRPr="00B01816" w:rsidRDefault="00B01816" w:rsidP="00B01816">
      <w:pPr>
        <w:spacing w:after="0" w:line="264" w:lineRule="auto"/>
        <w:ind w:firstLine="600"/>
        <w:jc w:val="both"/>
        <w:rPr>
          <w:rFonts w:ascii="Times New Roman" w:hAnsi="Times New Roman" w:cs="Times New Roman"/>
          <w:sz w:val="24"/>
          <w:szCs w:val="24"/>
        </w:rPr>
      </w:pPr>
    </w:p>
    <w:p w:rsidR="00B01816" w:rsidRPr="00B01816" w:rsidRDefault="00B01816" w:rsidP="00B01816">
      <w:pPr>
        <w:spacing w:after="0" w:line="48"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Конструирование и моделирование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Современные требования к техническим устройствам (экологичность, безопасность, эргономичность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01816" w:rsidRPr="00B01816" w:rsidRDefault="00B01816" w:rsidP="00B01816">
      <w:pPr>
        <w:spacing w:after="0" w:line="264"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b/>
          <w:color w:val="000000"/>
          <w:sz w:val="24"/>
          <w:szCs w:val="24"/>
        </w:rPr>
        <w:t>ИКТ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Работа с доступной информацией в Интернете и на цифровых носителях информации.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firstLine="600"/>
        <w:rPr>
          <w:rFonts w:ascii="Times New Roman" w:hAnsi="Times New Roman" w:cs="Times New Roman"/>
          <w:sz w:val="24"/>
          <w:szCs w:val="24"/>
        </w:rPr>
      </w:pPr>
      <w:r w:rsidRPr="00B01816">
        <w:rPr>
          <w:rFonts w:ascii="Times New Roman" w:hAnsi="Times New Roman" w:cs="Times New Roman"/>
          <w:b/>
          <w:color w:val="000000"/>
          <w:sz w:val="24"/>
          <w:szCs w:val="24"/>
        </w:rPr>
        <w:t>УНИВЕРСАЛЬНЫЕ УЧЕБНЫЕ ДЕЙСТВИЯ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 xml:space="preserve">базовые логические и исследовательские действия </w:t>
      </w:r>
      <w:r w:rsidRPr="00B01816">
        <w:rPr>
          <w:rFonts w:ascii="Times New Roman" w:hAnsi="Times New Roman" w:cs="Times New Roman"/>
          <w:color w:val="000000"/>
          <w:sz w:val="24"/>
          <w:szCs w:val="24"/>
        </w:rPr>
        <w:t>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конструкции предложенных образцов изделий;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решать простые задачи на преобразование конструкции;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работу в соответствии с инструкцией, устной или письменной;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 работать с информацией</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поиск дополнительной информации по тематике творческих и проектных работ;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рисунки из ресурса компьютера в оформлении изделий и другое;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 общения</w:t>
      </w:r>
      <w:r w:rsidRPr="00B01816">
        <w:rPr>
          <w:rFonts w:ascii="Times New Roman" w:hAnsi="Times New Roman" w:cs="Times New Roman"/>
          <w:color w:val="000000"/>
          <w:sz w:val="24"/>
          <w:szCs w:val="24"/>
        </w:rPr>
        <w:t xml:space="preserve"> как часть коммуникативных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создавать тексты-рассуждения: раскрывать последовательность операций при работе с разными материалами;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волевую саморегуляцию при выполнении задания.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bookmarkEnd w:id="25"/>
    <w:p w:rsidR="007C1B35" w:rsidRDefault="007C1B35" w:rsidP="00B01816">
      <w:pPr>
        <w:spacing w:after="0"/>
        <w:ind w:left="120"/>
        <w:jc w:val="both"/>
        <w:rPr>
          <w:rFonts w:ascii="Times New Roman" w:hAnsi="Times New Roman" w:cs="Times New Roman"/>
          <w:sz w:val="24"/>
          <w:szCs w:val="24"/>
        </w:rPr>
      </w:pPr>
    </w:p>
    <w:p w:rsidR="00B01816" w:rsidRPr="00B01816" w:rsidRDefault="00B01816" w:rsidP="00B01816">
      <w:pPr>
        <w:spacing w:after="0"/>
        <w:ind w:left="120"/>
        <w:jc w:val="both"/>
        <w:rPr>
          <w:rFonts w:ascii="Times New Roman" w:hAnsi="Times New Roman" w:cs="Times New Roman"/>
          <w:sz w:val="24"/>
          <w:szCs w:val="24"/>
        </w:rPr>
      </w:pPr>
      <w:r w:rsidRPr="00B01816">
        <w:rPr>
          <w:rFonts w:ascii="Times New Roman" w:hAnsi="Times New Roman" w:cs="Times New Roman"/>
          <w:color w:val="333333"/>
          <w:sz w:val="24"/>
          <w:szCs w:val="24"/>
        </w:rPr>
        <w:t>3.1.9.</w:t>
      </w:r>
      <w:r>
        <w:rPr>
          <w:rFonts w:ascii="Times New Roman" w:hAnsi="Times New Roman" w:cs="Times New Roman"/>
          <w:color w:val="333333"/>
          <w:sz w:val="24"/>
          <w:szCs w:val="24"/>
        </w:rPr>
        <w:t>3</w:t>
      </w:r>
      <w:r w:rsidRPr="00B01816">
        <w:rPr>
          <w:rFonts w:ascii="Times New Roman" w:hAnsi="Times New Roman" w:cs="Times New Roman"/>
          <w:color w:val="333333"/>
          <w:sz w:val="24"/>
          <w:szCs w:val="24"/>
        </w:rPr>
        <w:t>.</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ПЛАНИРУЕМЫЕ РЕЗУЛЬТАТЫ ОСВОЕНИЯ ПРОГРАММЫ ПО ТЕХНОЛОГИИ НА УРОВНЕ НАЧАЛЬНОГО ОБЩЕГО ОБРАЗОВАНИЯ</w:t>
      </w:r>
    </w:p>
    <w:p w:rsidR="00B01816" w:rsidRPr="00B01816" w:rsidRDefault="00B01816" w:rsidP="00B01816">
      <w:pPr>
        <w:spacing w:after="0"/>
        <w:ind w:left="120"/>
        <w:rPr>
          <w:rFonts w:ascii="Times New Roman" w:hAnsi="Times New Roman" w:cs="Times New Roman"/>
          <w:sz w:val="24"/>
          <w:szCs w:val="24"/>
        </w:rPr>
      </w:pPr>
      <w:bookmarkStart w:id="26" w:name="_Toc143620888"/>
      <w:bookmarkEnd w:id="26"/>
    </w:p>
    <w:p w:rsidR="00B01816" w:rsidRPr="00B01816" w:rsidRDefault="00B01816" w:rsidP="00B01816">
      <w:pPr>
        <w:spacing w:after="0" w:line="168" w:lineRule="auto"/>
        <w:ind w:left="120"/>
        <w:rPr>
          <w:rFonts w:ascii="Times New Roman" w:hAnsi="Times New Roman" w:cs="Times New Roman"/>
          <w:sz w:val="24"/>
          <w:szCs w:val="24"/>
        </w:rPr>
      </w:pPr>
    </w:p>
    <w:p w:rsidR="00B01816" w:rsidRPr="00B01816" w:rsidRDefault="00B01816" w:rsidP="00B01816">
      <w:pPr>
        <w:spacing w:after="0"/>
        <w:ind w:left="120"/>
        <w:rPr>
          <w:rFonts w:ascii="Times New Roman" w:hAnsi="Times New Roman" w:cs="Times New Roman"/>
          <w:sz w:val="24"/>
          <w:szCs w:val="24"/>
        </w:rPr>
      </w:pPr>
      <w:r w:rsidRPr="00B01816">
        <w:rPr>
          <w:rFonts w:ascii="Times New Roman" w:hAnsi="Times New Roman" w:cs="Times New Roman"/>
          <w:color w:val="333333"/>
          <w:sz w:val="24"/>
          <w:szCs w:val="24"/>
        </w:rPr>
        <w:t>3.1.9.</w:t>
      </w:r>
      <w:r>
        <w:rPr>
          <w:rFonts w:ascii="Times New Roman" w:hAnsi="Times New Roman" w:cs="Times New Roman"/>
          <w:color w:val="333333"/>
          <w:sz w:val="24"/>
          <w:szCs w:val="24"/>
        </w:rPr>
        <w:t>3</w:t>
      </w:r>
      <w:r w:rsidRPr="00B01816">
        <w:rPr>
          <w:rFonts w:ascii="Times New Roman" w:hAnsi="Times New Roman" w:cs="Times New Roman"/>
          <w:color w:val="333333"/>
          <w:sz w:val="24"/>
          <w:szCs w:val="24"/>
        </w:rPr>
        <w:t>.1.</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ЛИЧНОСТНЫЕ РЕЗУЛЬТАТЫ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01816" w:rsidRPr="00B01816" w:rsidRDefault="00B01816" w:rsidP="00B01816">
      <w:pPr>
        <w:spacing w:after="0"/>
        <w:ind w:left="120"/>
        <w:rPr>
          <w:rFonts w:ascii="Times New Roman" w:hAnsi="Times New Roman" w:cs="Times New Roman"/>
          <w:sz w:val="24"/>
          <w:szCs w:val="24"/>
        </w:rPr>
      </w:pPr>
      <w:bookmarkStart w:id="27" w:name="_Toc143620889"/>
      <w:bookmarkEnd w:id="27"/>
    </w:p>
    <w:p w:rsidR="00B01816" w:rsidRPr="00B01816" w:rsidRDefault="00B01816" w:rsidP="00B01816">
      <w:pPr>
        <w:spacing w:after="0" w:line="192" w:lineRule="auto"/>
        <w:ind w:left="120"/>
        <w:rPr>
          <w:rFonts w:ascii="Times New Roman" w:hAnsi="Times New Roman" w:cs="Times New Roman"/>
          <w:sz w:val="24"/>
          <w:szCs w:val="24"/>
        </w:rPr>
      </w:pPr>
    </w:p>
    <w:p w:rsidR="00B01816" w:rsidRPr="00B01816" w:rsidRDefault="00B01816" w:rsidP="00B01816">
      <w:pPr>
        <w:spacing w:after="0"/>
        <w:ind w:left="120"/>
        <w:rPr>
          <w:rFonts w:ascii="Times New Roman" w:hAnsi="Times New Roman" w:cs="Times New Roman"/>
          <w:sz w:val="24"/>
          <w:szCs w:val="24"/>
        </w:rPr>
      </w:pPr>
      <w:r w:rsidRPr="00B01816">
        <w:rPr>
          <w:rFonts w:ascii="Times New Roman" w:hAnsi="Times New Roman" w:cs="Times New Roman"/>
          <w:color w:val="000000"/>
          <w:sz w:val="24"/>
          <w:szCs w:val="24"/>
        </w:rPr>
        <w:t>3.1.9.3.</w:t>
      </w:r>
      <w:r>
        <w:rPr>
          <w:rFonts w:ascii="Times New Roman" w:hAnsi="Times New Roman" w:cs="Times New Roman"/>
          <w:color w:val="000000"/>
          <w:sz w:val="24"/>
          <w:szCs w:val="24"/>
        </w:rPr>
        <w:t>2</w:t>
      </w:r>
      <w:r w:rsidRPr="00B01816">
        <w:rPr>
          <w:rFonts w:ascii="Times New Roman" w:hAnsi="Times New Roman" w:cs="Times New Roman"/>
          <w:color w:val="000000"/>
          <w:sz w:val="24"/>
          <w:szCs w:val="24"/>
        </w:rPr>
        <w:t>.</w:t>
      </w:r>
      <w:r w:rsidRPr="00B01816">
        <w:rPr>
          <w:rFonts w:ascii="Times New Roman" w:hAnsi="Times New Roman" w:cs="Times New Roman"/>
          <w:b/>
          <w:color w:val="000000"/>
          <w:sz w:val="24"/>
          <w:szCs w:val="24"/>
        </w:rPr>
        <w:t xml:space="preserve"> МЕТАПРЕДМЕТНЫЕ РЕЗУЛЬТАТЫ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базовые логические и исследовательские действия</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анализ объектов и изделий с выделением существенных и несущественных признаков;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сравнивать группы объектов (изделий), выделять в них общее и различия;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использовать схемы, модели и простейшие чертежи в собственной практической творческой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w:t>
      </w:r>
      <w:r w:rsidRPr="00B01816">
        <w:rPr>
          <w:rFonts w:ascii="Times New Roman" w:hAnsi="Times New Roman" w:cs="Times New Roman"/>
          <w:b/>
          <w:color w:val="000000"/>
          <w:sz w:val="24"/>
          <w:szCs w:val="24"/>
        </w:rPr>
        <w:t>умения работать с информацией</w:t>
      </w:r>
      <w:r w:rsidRPr="00B01816">
        <w:rPr>
          <w:rFonts w:ascii="Times New Roman" w:hAnsi="Times New Roman" w:cs="Times New Roman"/>
          <w:color w:val="000000"/>
          <w:sz w:val="24"/>
          <w:szCs w:val="24"/>
        </w:rPr>
        <w:t xml:space="preserve"> как часть познавательных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w:t>
      </w:r>
      <w:r w:rsidRPr="00B01816">
        <w:rPr>
          <w:rFonts w:ascii="Times New Roman" w:hAnsi="Times New Roman" w:cs="Times New Roman"/>
          <w:b/>
          <w:color w:val="000000"/>
          <w:sz w:val="24"/>
          <w:szCs w:val="24"/>
        </w:rPr>
        <w:t xml:space="preserve">умения общения </w:t>
      </w:r>
      <w:r w:rsidRPr="00B01816">
        <w:rPr>
          <w:rFonts w:ascii="Times New Roman" w:hAnsi="Times New Roman" w:cs="Times New Roman"/>
          <w:color w:val="000000"/>
          <w:sz w:val="24"/>
          <w:szCs w:val="24"/>
        </w:rPr>
        <w:t>как часть коммуникативных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объяснять последовательность совершаемых действий при создании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следующие </w:t>
      </w:r>
      <w:r w:rsidRPr="00B01816">
        <w:rPr>
          <w:rFonts w:ascii="Times New Roman" w:hAnsi="Times New Roman" w:cs="Times New Roman"/>
          <w:b/>
          <w:color w:val="000000"/>
          <w:sz w:val="24"/>
          <w:szCs w:val="24"/>
        </w:rPr>
        <w:t>умения самоорганизации и самоконтроля</w:t>
      </w:r>
      <w:r w:rsidRPr="00B01816">
        <w:rPr>
          <w:rFonts w:ascii="Times New Roman" w:hAnsi="Times New Roman" w:cs="Times New Roman"/>
          <w:color w:val="000000"/>
          <w:sz w:val="24"/>
          <w:szCs w:val="24"/>
        </w:rPr>
        <w:t xml:space="preserve"> как часть регулятивных универсальных учебных действий: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правила безопасности труда при выполнении работы;</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планировать работу, соотносить свои действия с поставленной целью;</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волевую саморегуляцию при выполнении работы.</w:t>
      </w:r>
    </w:p>
    <w:p w:rsidR="00B01816" w:rsidRPr="00B01816" w:rsidRDefault="00B01816" w:rsidP="00B01816">
      <w:pPr>
        <w:spacing w:after="0" w:line="48" w:lineRule="auto"/>
        <w:ind w:left="120"/>
        <w:jc w:val="both"/>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У обучающегося будут сформированы </w:t>
      </w:r>
      <w:r w:rsidRPr="00B01816">
        <w:rPr>
          <w:rFonts w:ascii="Times New Roman" w:hAnsi="Times New Roman" w:cs="Times New Roman"/>
          <w:b/>
          <w:color w:val="000000"/>
          <w:sz w:val="24"/>
          <w:szCs w:val="24"/>
        </w:rPr>
        <w:t>умения совместной деятельности</w:t>
      </w:r>
      <w:r w:rsidRPr="00B01816">
        <w:rPr>
          <w:rFonts w:ascii="Times New Roman" w:hAnsi="Times New Roman" w:cs="Times New Roman"/>
          <w:color w:val="000000"/>
          <w:sz w:val="24"/>
          <w:szCs w:val="24"/>
        </w:rPr>
        <w:t>:</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01816" w:rsidRPr="00B01816" w:rsidRDefault="00B01816" w:rsidP="007C1B35">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01816" w:rsidRPr="00B01816" w:rsidRDefault="00B01816" w:rsidP="00B01816">
      <w:pPr>
        <w:spacing w:after="0" w:line="264" w:lineRule="auto"/>
        <w:ind w:left="120"/>
        <w:rPr>
          <w:rFonts w:ascii="Times New Roman" w:hAnsi="Times New Roman" w:cs="Times New Roman"/>
          <w:sz w:val="24"/>
          <w:szCs w:val="24"/>
        </w:rPr>
      </w:pPr>
    </w:p>
    <w:p w:rsidR="00B01816" w:rsidRPr="00B01816" w:rsidRDefault="00B01816" w:rsidP="00B01816">
      <w:pPr>
        <w:spacing w:after="0" w:line="264" w:lineRule="auto"/>
        <w:ind w:left="120"/>
        <w:rPr>
          <w:rFonts w:ascii="Times New Roman" w:hAnsi="Times New Roman" w:cs="Times New Roman"/>
          <w:sz w:val="24"/>
          <w:szCs w:val="24"/>
        </w:rPr>
      </w:pPr>
      <w:r w:rsidRPr="00B01816">
        <w:rPr>
          <w:rFonts w:ascii="Times New Roman" w:hAnsi="Times New Roman" w:cs="Times New Roman"/>
          <w:color w:val="333333"/>
          <w:sz w:val="24"/>
          <w:szCs w:val="24"/>
        </w:rPr>
        <w:t>3.1.9.</w:t>
      </w:r>
      <w:r>
        <w:rPr>
          <w:rFonts w:ascii="Times New Roman" w:hAnsi="Times New Roman" w:cs="Times New Roman"/>
          <w:color w:val="333333"/>
          <w:sz w:val="24"/>
          <w:szCs w:val="24"/>
        </w:rPr>
        <w:t>3</w:t>
      </w:r>
      <w:r w:rsidRPr="00B01816">
        <w:rPr>
          <w:rFonts w:ascii="Times New Roman" w:hAnsi="Times New Roman" w:cs="Times New Roman"/>
          <w:color w:val="333333"/>
          <w:sz w:val="24"/>
          <w:szCs w:val="24"/>
        </w:rPr>
        <w:t>.</w:t>
      </w:r>
      <w:r>
        <w:rPr>
          <w:rFonts w:ascii="Times New Roman" w:hAnsi="Times New Roman" w:cs="Times New Roman"/>
          <w:color w:val="333333"/>
          <w:sz w:val="24"/>
          <w:szCs w:val="24"/>
        </w:rPr>
        <w:t>3</w:t>
      </w:r>
      <w:r w:rsidRPr="00B01816">
        <w:rPr>
          <w:rFonts w:ascii="Times New Roman" w:hAnsi="Times New Roman" w:cs="Times New Roman"/>
          <w:color w:val="333333"/>
          <w:sz w:val="24"/>
          <w:szCs w:val="24"/>
        </w:rPr>
        <w:t>.</w:t>
      </w:r>
      <w:r>
        <w:rPr>
          <w:rFonts w:ascii="Times New Roman" w:hAnsi="Times New Roman" w:cs="Times New Roman"/>
          <w:b/>
          <w:color w:val="333333"/>
          <w:sz w:val="24"/>
          <w:szCs w:val="24"/>
        </w:rPr>
        <w:t xml:space="preserve"> </w:t>
      </w:r>
      <w:r w:rsidRPr="00B01816">
        <w:rPr>
          <w:rFonts w:ascii="Times New Roman" w:hAnsi="Times New Roman" w:cs="Times New Roman"/>
          <w:b/>
          <w:color w:val="000000"/>
          <w:sz w:val="24"/>
          <w:szCs w:val="24"/>
        </w:rPr>
        <w:t>ПРЕДМЕТНЫЕ РЕЗУЛЬТАТЫ</w:t>
      </w:r>
    </w:p>
    <w:p w:rsidR="00B01816" w:rsidRPr="00B01816" w:rsidRDefault="00B01816" w:rsidP="00B01816">
      <w:pPr>
        <w:spacing w:after="0" w:line="48" w:lineRule="auto"/>
        <w:ind w:left="120"/>
        <w:rPr>
          <w:rFonts w:ascii="Times New Roman" w:hAnsi="Times New Roman" w:cs="Times New Roman"/>
          <w:sz w:val="24"/>
          <w:szCs w:val="24"/>
        </w:rPr>
      </w:pP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К концу обучения в </w:t>
      </w:r>
      <w:r w:rsidRPr="00B01816">
        <w:rPr>
          <w:rFonts w:ascii="Times New Roman" w:hAnsi="Times New Roman" w:cs="Times New Roman"/>
          <w:b/>
          <w:color w:val="000000"/>
          <w:sz w:val="24"/>
          <w:szCs w:val="24"/>
        </w:rPr>
        <w:t>1 классе</w:t>
      </w:r>
      <w:r w:rsidRPr="00B0181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применять правила безопасной работы ножницами, иглой и аккуратной работы с клеем;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оформлять изделия строчкой прямого стежка;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задания с опорой на готовый план;</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различать материалы и инструменты по их назначению;</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w:t>
      </w:r>
      <w:r w:rsidRPr="00B01816">
        <w:rPr>
          <w:rFonts w:ascii="Times New Roman" w:hAnsi="Times New Roman" w:cs="Times New Roman"/>
          <w:color w:val="000000"/>
          <w:sz w:val="24"/>
          <w:szCs w:val="24"/>
        </w:rPr>
        <w:lastRenderedPageBreak/>
        <w:t>клея, пластических масс и другое, эстетично и аккуратно выполнять отделку раскрашиванием, аппликацией, строчкой прямого стежка;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использовать для сушки плоских изделий пресс;</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различать разборные и неразборные конструкции несложных изделий;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несложные коллективные работы проектного характера;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называть профессии, связанные с изучаемыми материалами и производствами, их социальное значение.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К концу обучения во </w:t>
      </w:r>
      <w:r w:rsidRPr="00B01816">
        <w:rPr>
          <w:rFonts w:ascii="Times New Roman" w:hAnsi="Times New Roman" w:cs="Times New Roman"/>
          <w:b/>
          <w:color w:val="000000"/>
          <w:sz w:val="24"/>
          <w:szCs w:val="24"/>
        </w:rPr>
        <w:t>2 классе</w:t>
      </w:r>
      <w:r w:rsidRPr="00B0181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задания по самостоятельно составленному плану;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биговку;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оформлять изделия и соединять детали освоенными ручными строчками;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отличать макет от модели, строить трёхмерный макет из готовой развёртки;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конструировать и моделировать изделия из различных материалов по модели, простейшему чертежу или эскизу;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решать несложные конструкторско-технологические задачи;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делать выбор, какое мнение принять – своё или другое, высказанное в ходе обсуждения;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работу в малых группах, осуществлять сотрудничество;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знать профессии людей, работающих в сфере обслуживания.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К концу обучения в </w:t>
      </w:r>
      <w:r w:rsidRPr="00B01816">
        <w:rPr>
          <w:rFonts w:ascii="Times New Roman" w:hAnsi="Times New Roman" w:cs="Times New Roman"/>
          <w:b/>
          <w:color w:val="000000"/>
          <w:sz w:val="24"/>
          <w:szCs w:val="24"/>
        </w:rPr>
        <w:t>3 классе</w:t>
      </w:r>
      <w:r w:rsidRPr="00B0181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смысл понятий «чертёж развёртки», «канцелярский нож», «шило», «искусственный материал»;</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узнавать и называть линии чертежа (осевая и центровая);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безопасно пользоваться канцелярским ножом, шилом;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рицовку;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соединение деталей и отделку изделия освоенными ручными строчками;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изменять конструкцию изделия по заданным условиям;</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основные правила безопасной работы на компьютере;</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 xml:space="preserve">К концу обучения в </w:t>
      </w:r>
      <w:r w:rsidRPr="00B01816">
        <w:rPr>
          <w:rFonts w:ascii="Times New Roman" w:hAnsi="Times New Roman" w:cs="Times New Roman"/>
          <w:b/>
          <w:color w:val="000000"/>
          <w:sz w:val="24"/>
          <w:szCs w:val="24"/>
        </w:rPr>
        <w:t>4 классе</w:t>
      </w:r>
      <w:r w:rsidRPr="00B0181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работать с доступной информацией, работать в программах Word, PowerPoint;</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01816" w:rsidRPr="00B01816" w:rsidRDefault="00B01816" w:rsidP="00B01816">
      <w:pPr>
        <w:spacing w:after="0" w:line="264" w:lineRule="auto"/>
        <w:ind w:firstLine="600"/>
        <w:jc w:val="both"/>
        <w:rPr>
          <w:rFonts w:ascii="Times New Roman" w:hAnsi="Times New Roman" w:cs="Times New Roman"/>
          <w:sz w:val="24"/>
          <w:szCs w:val="24"/>
        </w:rPr>
      </w:pPr>
      <w:r w:rsidRPr="00B01816">
        <w:rPr>
          <w:rFonts w:ascii="Times New Roman" w:hAnsi="Times New Roman"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B2122" w:rsidRDefault="00AB2122" w:rsidP="00AB2122">
      <w:pPr>
        <w:spacing w:after="0" w:line="240" w:lineRule="auto"/>
        <w:jc w:val="both"/>
        <w:rPr>
          <w:rFonts w:ascii="Times New Roman" w:eastAsia="Times New Roman" w:hAnsi="Times New Roman" w:cs="Times New Roman"/>
          <w:color w:val="000000"/>
          <w:sz w:val="24"/>
          <w:szCs w:val="24"/>
          <w:lang w:eastAsia="ru-RU"/>
        </w:rPr>
      </w:pPr>
    </w:p>
    <w:p w:rsidR="008B1066" w:rsidRDefault="008B1066" w:rsidP="00380751">
      <w:pPr>
        <w:suppressAutoHyphens/>
        <w:overflowPunct w:val="0"/>
        <w:spacing w:after="0" w:line="264" w:lineRule="exact"/>
        <w:ind w:left="120"/>
        <w:jc w:val="both"/>
        <w:rPr>
          <w:rFonts w:ascii="Times New Roman" w:eastAsia="Segoe UI" w:hAnsi="Times New Roman" w:cs="Times New Roman"/>
          <w:b/>
          <w:color w:val="000000"/>
          <w:sz w:val="24"/>
          <w:szCs w:val="24"/>
        </w:rPr>
      </w:pPr>
      <w:r>
        <w:rPr>
          <w:rFonts w:ascii="Times New Roman" w:eastAsia="Segoe UI" w:hAnsi="Times New Roman" w:cs="Times New Roman"/>
          <w:b/>
          <w:color w:val="000000"/>
          <w:sz w:val="24"/>
          <w:szCs w:val="24"/>
        </w:rPr>
        <w:t>3.1.</w:t>
      </w:r>
      <w:r w:rsidR="001C3C62">
        <w:rPr>
          <w:rFonts w:ascii="Times New Roman" w:eastAsia="Segoe UI" w:hAnsi="Times New Roman" w:cs="Times New Roman"/>
          <w:b/>
          <w:color w:val="000000"/>
          <w:sz w:val="24"/>
          <w:szCs w:val="24"/>
        </w:rPr>
        <w:t>10</w:t>
      </w:r>
      <w:r>
        <w:rPr>
          <w:rFonts w:ascii="Times New Roman" w:eastAsia="Segoe UI" w:hAnsi="Times New Roman" w:cs="Times New Roman"/>
          <w:b/>
          <w:color w:val="000000"/>
          <w:sz w:val="24"/>
          <w:szCs w:val="24"/>
        </w:rPr>
        <w:t>. Физическая культура</w:t>
      </w:r>
    </w:p>
    <w:p w:rsidR="008B1066" w:rsidRDefault="008B1066" w:rsidP="00380751">
      <w:pPr>
        <w:suppressAutoHyphens/>
        <w:overflowPunct w:val="0"/>
        <w:spacing w:after="0" w:line="264" w:lineRule="exact"/>
        <w:ind w:left="120"/>
        <w:jc w:val="both"/>
        <w:rPr>
          <w:rFonts w:ascii="Times New Roman" w:eastAsia="Segoe UI" w:hAnsi="Times New Roman" w:cs="Times New Roman"/>
          <w:b/>
          <w:color w:val="000000"/>
          <w:sz w:val="24"/>
          <w:szCs w:val="24"/>
        </w:rPr>
      </w:pPr>
    </w:p>
    <w:p w:rsidR="00380751" w:rsidRPr="00380751" w:rsidRDefault="00380751" w:rsidP="00380751">
      <w:pPr>
        <w:suppressAutoHyphens/>
        <w:overflowPunct w:val="0"/>
        <w:spacing w:after="0" w:line="264" w:lineRule="exact"/>
        <w:ind w:left="120"/>
        <w:jc w:val="both"/>
        <w:rPr>
          <w:rFonts w:ascii="Times New Roman" w:eastAsia="Segoe UI" w:hAnsi="Times New Roman" w:cs="Times New Roman"/>
          <w:b/>
          <w:color w:val="000000"/>
          <w:sz w:val="24"/>
          <w:szCs w:val="24"/>
        </w:rPr>
      </w:pPr>
      <w:r w:rsidRPr="00380751">
        <w:rPr>
          <w:rFonts w:ascii="Times New Roman" w:eastAsia="Segoe UI" w:hAnsi="Times New Roman" w:cs="Times New Roman"/>
          <w:b/>
          <w:color w:val="000000"/>
          <w:sz w:val="24"/>
          <w:szCs w:val="24"/>
        </w:rPr>
        <w:t>ПОЯСНИТЕЛЬНАЯ ЗАПИСКА</w:t>
      </w:r>
    </w:p>
    <w:p w:rsidR="00380751" w:rsidRPr="00380751" w:rsidRDefault="00380751" w:rsidP="00380751">
      <w:pPr>
        <w:suppressAutoHyphens/>
        <w:overflowPunct w:val="0"/>
        <w:spacing w:after="0" w:line="264" w:lineRule="exact"/>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380751">
        <w:rPr>
          <w:rFonts w:ascii="Times New Roman" w:eastAsia="Segoe UI" w:hAnsi="Times New Roman" w:cs="Times New Roman"/>
          <w:color w:val="000000"/>
          <w:sz w:val="24"/>
          <w:szCs w:val="24"/>
        </w:rPr>
        <w:t xml:space="preserve">Программа по физической культуре на уровне начального общего образования </w:t>
      </w:r>
      <w:r w:rsidRPr="001C3C62">
        <w:rPr>
          <w:rFonts w:ascii="Times New Roman" w:eastAsia="Segoe UI" w:hAnsi="Times New Roman" w:cs="Times New Roman"/>
          <w:color w:val="000000"/>
          <w:sz w:val="24"/>
          <w:szCs w:val="24"/>
        </w:rPr>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w:t>
      </w:r>
      <w:r w:rsidRPr="001C3C62">
        <w:rPr>
          <w:rFonts w:ascii="Times New Roman" w:eastAsia="Segoe UI" w:hAnsi="Times New Roman" w:cs="Times New Roman"/>
          <w:color w:val="000000"/>
          <w:sz w:val="24"/>
          <w:szCs w:val="24"/>
        </w:rPr>
        <w:lastRenderedPageBreak/>
        <w:t xml:space="preserve">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80751" w:rsidRPr="001C3C62" w:rsidRDefault="00380751" w:rsidP="001C3C62">
      <w:pPr>
        <w:suppressAutoHyphens/>
        <w:overflowPunct w:val="0"/>
        <w:spacing w:after="0"/>
        <w:ind w:firstLine="600"/>
        <w:jc w:val="both"/>
        <w:rPr>
          <w:rFonts w:ascii="Times New Roman" w:eastAsia="Segoe UI" w:hAnsi="Times New Roman" w:cs="Times New Roman"/>
          <w:b/>
          <w:color w:val="000000"/>
          <w:sz w:val="24"/>
          <w:szCs w:val="24"/>
        </w:rPr>
      </w:pPr>
      <w:r w:rsidRPr="001C3C62">
        <w:rPr>
          <w:rFonts w:ascii="Times New Roman" w:eastAsia="Segoe UI" w:hAnsi="Times New Roman" w:cs="Times New Roman"/>
          <w:color w:val="000000"/>
          <w:sz w:val="24"/>
          <w:szCs w:val="24"/>
        </w:rPr>
        <w:t>‌</w:t>
      </w:r>
      <w:bookmarkStart w:id="28" w:name="bb146442-f527-41bf-8c2f-d7c56b2bd4b0"/>
      <w:r w:rsidRPr="001C3C62">
        <w:rPr>
          <w:rFonts w:ascii="Times New Roman" w:eastAsia="Segoe UI" w:hAnsi="Times New Roman" w:cs="Times New Roman"/>
          <w:color w:val="000000"/>
          <w:sz w:val="24"/>
          <w:szCs w:val="24"/>
        </w:rPr>
        <w:t xml:space="preserve">Общее число часов для изучения физической культуры на уровне начального общего образования составляет – </w:t>
      </w:r>
      <w:r w:rsidRPr="001C3C62">
        <w:rPr>
          <w:rFonts w:ascii="Times New Roman" w:eastAsia="Segoe UI" w:hAnsi="Times New Roman" w:cs="Times New Roman"/>
          <w:b/>
          <w:color w:val="000000"/>
          <w:sz w:val="24"/>
          <w:szCs w:val="24"/>
        </w:rPr>
        <w:t>405 часов: в 1 классе – 66 часов (2 часа в неделю), во 2 классе – 68 часов (2 часа в неделю), в 2 классе – 68 часов (2 часа в неделю), в 4 классе – 68 часов (2 часа в неделю).</w:t>
      </w:r>
      <w:bookmarkEnd w:id="28"/>
      <w:r w:rsidRPr="001C3C62">
        <w:rPr>
          <w:rFonts w:ascii="Times New Roman" w:eastAsia="Segoe UI" w:hAnsi="Times New Roman" w:cs="Times New Roman"/>
          <w:b/>
          <w:color w:val="000000"/>
          <w:sz w:val="24"/>
          <w:szCs w:val="24"/>
        </w:rPr>
        <w:t>‌‌</w:t>
      </w:r>
    </w:p>
    <w:p w:rsidR="008B1066" w:rsidRPr="001C3C62" w:rsidRDefault="008B1066" w:rsidP="001C3C62">
      <w:pPr>
        <w:suppressAutoHyphens/>
        <w:overflowPunct w:val="0"/>
        <w:spacing w:after="0"/>
        <w:ind w:left="120"/>
        <w:jc w:val="both"/>
        <w:rPr>
          <w:rFonts w:ascii="Times New Roman" w:eastAsia="Segoe UI" w:hAnsi="Times New Roman" w:cs="Times New Roman"/>
          <w:color w:val="000000"/>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r w:rsidRPr="001C3C62">
        <w:rPr>
          <w:rFonts w:ascii="Times New Roman" w:eastAsia="Segoe UI" w:hAnsi="Times New Roman" w:cs="Times New Roman"/>
          <w:b/>
          <w:color w:val="000000"/>
          <w:sz w:val="24"/>
          <w:szCs w:val="24"/>
        </w:rPr>
        <w:t>СОДЕРЖАНИЕ УЧЕБНОГО ПРЕДМЕТА</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1 КЛАСС</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bookmarkStart w:id="29" w:name="_Toc101876902"/>
      <w:bookmarkEnd w:id="29"/>
      <w:r w:rsidRPr="001C3C62">
        <w:rPr>
          <w:rFonts w:ascii="Times New Roman" w:eastAsia="Segoe UI" w:hAnsi="Times New Roman" w:cs="Times New Roman"/>
          <w:b/>
          <w:i/>
          <w:color w:val="000000"/>
          <w:sz w:val="24"/>
          <w:szCs w:val="24"/>
        </w:rPr>
        <w:t xml:space="preserve">Знания о физической культуре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Способы самостоятельной деятельности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Режим дня и правила его составления и соблюдения. </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Физическое совершенствование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lastRenderedPageBreak/>
        <w:t xml:space="preserve">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Спортивно-оздоровительная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Гимнастика с основами акробатики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Лыжная подготовка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Лёгкая атлетика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Подвижные и спортивные игры</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Считалки для самостоятельной организации подвижных игр.</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Прикладно-ориентированная физическая культура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80751" w:rsidRPr="001C3C62" w:rsidRDefault="00380751" w:rsidP="001C3C62">
      <w:pPr>
        <w:suppressAutoHyphens/>
        <w:overflowPunct w:val="0"/>
        <w:spacing w:after="0"/>
        <w:ind w:left="120"/>
        <w:rPr>
          <w:rFonts w:ascii="Times New Roman" w:eastAsia="Segoe UI" w:hAnsi="Times New Roman" w:cs="Times New Roman"/>
          <w:sz w:val="24"/>
          <w:szCs w:val="24"/>
        </w:rPr>
      </w:pPr>
      <w:bookmarkStart w:id="30" w:name="_Toc137548637"/>
      <w:bookmarkEnd w:id="30"/>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2 КЛАСС</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Знания о физической культуре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Способы самостоятельной деятельности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Физическое совершенствование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Спортивно-оздоровительная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Гимнастика с основами акробатики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Лыжная подготовка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Лёгкая атлетика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Подвижные игры</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Подвижные игры с техническими приёмами спортивных игр (баскетбол, футбол).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Прикладно-ориентированная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380751" w:rsidRPr="001C3C62" w:rsidRDefault="00380751" w:rsidP="001C3C62">
      <w:pPr>
        <w:suppressAutoHyphens/>
        <w:overflowPunct w:val="0"/>
        <w:spacing w:after="0"/>
        <w:ind w:left="120"/>
        <w:rPr>
          <w:rFonts w:ascii="Times New Roman" w:eastAsia="Segoe UI" w:hAnsi="Times New Roman" w:cs="Times New Roman"/>
          <w:sz w:val="24"/>
          <w:szCs w:val="24"/>
        </w:rPr>
      </w:pPr>
      <w:bookmarkStart w:id="31" w:name="_Toc137548638"/>
      <w:bookmarkEnd w:id="31"/>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3 КЛАСС</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pacing w:val="-2"/>
          <w:sz w:val="24"/>
          <w:szCs w:val="24"/>
        </w:rPr>
      </w:pPr>
      <w:r w:rsidRPr="001C3C62">
        <w:rPr>
          <w:rFonts w:ascii="Times New Roman" w:eastAsia="Segoe UI" w:hAnsi="Times New Roman" w:cs="Times New Roman"/>
          <w:b/>
          <w:i/>
          <w:color w:val="000000"/>
          <w:spacing w:val="-2"/>
          <w:sz w:val="24"/>
          <w:szCs w:val="24"/>
        </w:rPr>
        <w:t>Знания о физической культуре</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pacing w:val="-2"/>
          <w:sz w:val="24"/>
          <w:szCs w:val="24"/>
        </w:rPr>
      </w:pPr>
      <w:r w:rsidRPr="001C3C62">
        <w:rPr>
          <w:rFonts w:ascii="Times New Roman" w:eastAsia="Segoe UI" w:hAnsi="Times New Roman" w:cs="Times New Roman"/>
          <w:b/>
          <w:i/>
          <w:color w:val="000000"/>
          <w:spacing w:val="-2"/>
          <w:sz w:val="24"/>
          <w:szCs w:val="24"/>
        </w:rPr>
        <w:t xml:space="preserve">Способы самостоятельной деятельности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pacing w:val="-2"/>
          <w:sz w:val="24"/>
          <w:szCs w:val="24"/>
        </w:rPr>
      </w:pPr>
      <w:r w:rsidRPr="001C3C62">
        <w:rPr>
          <w:rFonts w:ascii="Times New Roman" w:eastAsia="Segoe UI" w:hAnsi="Times New Roman" w:cs="Times New Roman"/>
          <w:b/>
          <w:i/>
          <w:color w:val="000000"/>
          <w:spacing w:val="-2"/>
          <w:sz w:val="24"/>
          <w:szCs w:val="24"/>
        </w:rPr>
        <w:t xml:space="preserve">Физическое совершенствование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pacing w:val="-2"/>
          <w:sz w:val="24"/>
          <w:szCs w:val="24"/>
        </w:rPr>
      </w:pPr>
      <w:r w:rsidRPr="001C3C62">
        <w:rPr>
          <w:rFonts w:ascii="Times New Roman" w:eastAsia="Segoe UI" w:hAnsi="Times New Roman" w:cs="Times New Roman"/>
          <w:i/>
          <w:color w:val="000000"/>
          <w:spacing w:val="-2"/>
          <w:sz w:val="24"/>
          <w:szCs w:val="24"/>
        </w:rPr>
        <w:t xml:space="preserve">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pacing w:val="-2"/>
          <w:sz w:val="24"/>
          <w:szCs w:val="24"/>
        </w:rPr>
      </w:pPr>
      <w:r w:rsidRPr="001C3C62">
        <w:rPr>
          <w:rFonts w:ascii="Times New Roman" w:eastAsia="Segoe UI" w:hAnsi="Times New Roman" w:cs="Times New Roman"/>
          <w:i/>
          <w:color w:val="000000"/>
          <w:spacing w:val="-2"/>
          <w:sz w:val="24"/>
          <w:szCs w:val="24"/>
        </w:rPr>
        <w:lastRenderedPageBreak/>
        <w:t xml:space="preserve">Спортивно-оздоровительная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Гимнастика с основами акробатики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Лёгкая атлетика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Лыжная подготовка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Плавательная подготовка.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Подвижные и спортивные игры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pacing w:val="-2"/>
          <w:sz w:val="24"/>
          <w:szCs w:val="24"/>
        </w:rPr>
      </w:pPr>
      <w:r w:rsidRPr="001C3C62">
        <w:rPr>
          <w:rFonts w:ascii="Times New Roman" w:eastAsia="Segoe UI" w:hAnsi="Times New Roman" w:cs="Times New Roman"/>
          <w:i/>
          <w:color w:val="000000"/>
          <w:spacing w:val="-2"/>
          <w:sz w:val="24"/>
          <w:szCs w:val="24"/>
        </w:rPr>
        <w:t xml:space="preserve">Прикладно-ориентированная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pacing w:val="-2"/>
          <w:sz w:val="24"/>
          <w:szCs w:val="24"/>
        </w:rPr>
      </w:pPr>
      <w:r w:rsidRPr="001C3C62">
        <w:rPr>
          <w:rFonts w:ascii="Times New Roman" w:eastAsia="Segoe UI" w:hAnsi="Times New Roman" w:cs="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80751" w:rsidRPr="001C3C62" w:rsidRDefault="00380751" w:rsidP="001C3C62">
      <w:pPr>
        <w:suppressAutoHyphens/>
        <w:overflowPunct w:val="0"/>
        <w:spacing w:after="0"/>
        <w:ind w:left="120"/>
        <w:rPr>
          <w:rFonts w:ascii="Times New Roman" w:eastAsia="Segoe UI" w:hAnsi="Times New Roman" w:cs="Times New Roman"/>
          <w:sz w:val="24"/>
          <w:szCs w:val="24"/>
        </w:rPr>
      </w:pPr>
      <w:bookmarkStart w:id="32" w:name="_Toc137548639"/>
      <w:bookmarkEnd w:id="32"/>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4 КЛАСС</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Знания о физической культуре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Способы самостоятельной деятельности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80751" w:rsidRPr="001C3C62" w:rsidRDefault="00380751" w:rsidP="001C3C62">
      <w:pPr>
        <w:suppressAutoHyphens/>
        <w:overflowPunct w:val="0"/>
        <w:spacing w:after="0"/>
        <w:ind w:firstLine="600"/>
        <w:jc w:val="both"/>
        <w:rPr>
          <w:rFonts w:ascii="Times New Roman" w:eastAsia="Segoe UI" w:hAnsi="Times New Roman" w:cs="Times New Roman"/>
          <w:b/>
          <w:i/>
          <w:color w:val="000000"/>
          <w:sz w:val="24"/>
          <w:szCs w:val="24"/>
        </w:rPr>
      </w:pPr>
      <w:r w:rsidRPr="001C3C62">
        <w:rPr>
          <w:rFonts w:ascii="Times New Roman" w:eastAsia="Segoe UI" w:hAnsi="Times New Roman" w:cs="Times New Roman"/>
          <w:b/>
          <w:i/>
          <w:color w:val="000000"/>
          <w:sz w:val="24"/>
          <w:szCs w:val="24"/>
        </w:rPr>
        <w:t xml:space="preserve">Физическое совершенствование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80751" w:rsidRPr="001C3C62" w:rsidRDefault="00380751" w:rsidP="001C3C62">
      <w:pPr>
        <w:suppressAutoHyphens/>
        <w:overflowPunct w:val="0"/>
        <w:spacing w:after="0"/>
        <w:ind w:firstLine="600"/>
        <w:jc w:val="both"/>
        <w:rPr>
          <w:rFonts w:ascii="Times New Roman" w:eastAsia="Segoe UI" w:hAnsi="Times New Roman" w:cs="Times New Roman"/>
          <w:i/>
          <w:color w:val="000000"/>
          <w:sz w:val="24"/>
          <w:szCs w:val="24"/>
        </w:rPr>
      </w:pPr>
      <w:r w:rsidRPr="001C3C62">
        <w:rPr>
          <w:rFonts w:ascii="Times New Roman" w:eastAsia="Segoe UI" w:hAnsi="Times New Roman" w:cs="Times New Roman"/>
          <w:i/>
          <w:color w:val="000000"/>
          <w:sz w:val="24"/>
          <w:szCs w:val="24"/>
        </w:rPr>
        <w:t xml:space="preserve">Спортивно-оздоровительная физическая культура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Гимнастика с основами акробатики</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Лёгкая атлетика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Лыжная подготовка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Плавательная подготовка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Подвижные и спортивные игры</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Прикладно-ориентированная физическая культура</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bookmarkStart w:id="33" w:name="block-12059078"/>
      <w:bookmarkStart w:id="34" w:name="block-120590781"/>
      <w:bookmarkEnd w:id="33"/>
      <w:bookmarkEnd w:id="34"/>
      <w:r w:rsidR="008B1066" w:rsidRPr="001C3C62">
        <w:rPr>
          <w:rFonts w:ascii="Times New Roman" w:eastAsia="Segoe UI" w:hAnsi="Times New Roman" w:cs="Times New Roman"/>
          <w:color w:val="000000"/>
          <w:sz w:val="24"/>
          <w:szCs w:val="24"/>
        </w:rPr>
        <w:t>.</w:t>
      </w:r>
    </w:p>
    <w:p w:rsidR="008B1066" w:rsidRPr="001C3C62" w:rsidRDefault="008B1066" w:rsidP="001C3C62">
      <w:pPr>
        <w:suppressAutoHyphens/>
        <w:overflowPunct w:val="0"/>
        <w:spacing w:after="0"/>
        <w:ind w:left="120"/>
        <w:jc w:val="both"/>
        <w:rPr>
          <w:rFonts w:ascii="Times New Roman" w:eastAsia="Segoe UI" w:hAnsi="Times New Roman" w:cs="Times New Roman"/>
          <w:color w:val="000000"/>
          <w:sz w:val="24"/>
          <w:szCs w:val="24"/>
        </w:rPr>
      </w:pPr>
      <w:bookmarkStart w:id="35" w:name="_Toc137548640"/>
      <w:bookmarkEnd w:id="35"/>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380751" w:rsidRPr="001C3C62" w:rsidRDefault="00380751" w:rsidP="001C3C62">
      <w:pPr>
        <w:suppressAutoHyphens/>
        <w:overflowPunct w:val="0"/>
        <w:spacing w:after="0"/>
        <w:ind w:firstLine="60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lastRenderedPageBreak/>
        <w:t xml:space="preserve"> </w:t>
      </w:r>
      <w:bookmarkStart w:id="36" w:name="_Toc137548641"/>
      <w:bookmarkEnd w:id="36"/>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ЛИЧНОСТНЫЕ РЕЗУЛЬТАТЫ</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380751" w:rsidRPr="001C3C62" w:rsidRDefault="00380751" w:rsidP="00BA4403">
      <w:pPr>
        <w:numPr>
          <w:ilvl w:val="0"/>
          <w:numId w:val="1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80751" w:rsidRPr="001C3C62" w:rsidRDefault="00380751" w:rsidP="001C3C62">
      <w:pPr>
        <w:suppressAutoHyphens/>
        <w:overflowPunct w:val="0"/>
        <w:spacing w:after="0"/>
        <w:ind w:left="120"/>
        <w:rPr>
          <w:rFonts w:ascii="Times New Roman" w:eastAsia="Segoe UI" w:hAnsi="Times New Roman" w:cs="Times New Roman"/>
          <w:sz w:val="24"/>
          <w:szCs w:val="24"/>
        </w:rPr>
      </w:pPr>
      <w:bookmarkStart w:id="37" w:name="_Toc137548642"/>
      <w:bookmarkEnd w:id="37"/>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МЕТАПРЕДМЕТНЫЕ РЕЗУЛЬТАТЫ</w:t>
      </w:r>
    </w:p>
    <w:p w:rsidR="00380751" w:rsidRPr="001C3C62" w:rsidRDefault="00380751" w:rsidP="001C3C62">
      <w:pPr>
        <w:suppressAutoHyphens/>
        <w:overflowPunct w:val="0"/>
        <w:spacing w:after="0"/>
        <w:ind w:left="120"/>
        <w:jc w:val="both"/>
        <w:rPr>
          <w:rFonts w:ascii="Times New Roman" w:eastAsia="Segoe UI" w:hAnsi="Times New Roman" w:cs="Times New Roman"/>
          <w:sz w:val="24"/>
          <w:szCs w:val="24"/>
        </w:rPr>
      </w:pP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38" w:name="_Toc134720971"/>
      <w:bookmarkEnd w:id="38"/>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К концу обучения в</w:t>
      </w:r>
      <w:r w:rsidRPr="001C3C62">
        <w:rPr>
          <w:rFonts w:ascii="Times New Roman" w:eastAsia="Segoe UI" w:hAnsi="Times New Roman" w:cs="Times New Roman"/>
          <w:b/>
          <w:color w:val="000000"/>
          <w:sz w:val="24"/>
          <w:szCs w:val="24"/>
        </w:rPr>
        <w:t xml:space="preserve"> 1 классе</w:t>
      </w:r>
      <w:r w:rsidRPr="001C3C62">
        <w:rPr>
          <w:rFonts w:ascii="Times New Roman" w:eastAsia="Segoe UI" w:hAnsi="Times New Roman" w:cs="Times New Roman"/>
          <w:color w:val="000000"/>
          <w:sz w:val="24"/>
          <w:szCs w:val="24"/>
        </w:rPr>
        <w:t xml:space="preserve"> у обучающегося будут сформированы следующие универсальные учебные действия.</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Познавательные универсальные учебные действия</w:t>
      </w:r>
      <w:r w:rsidRPr="001C3C62">
        <w:rPr>
          <w:rFonts w:ascii="Times New Roman" w:eastAsia="Segoe UI" w:hAnsi="Times New Roman" w:cs="Times New Roman"/>
          <w:color w:val="000000"/>
          <w:sz w:val="24"/>
          <w:szCs w:val="24"/>
          <w:lang w:val="en-US"/>
        </w:rPr>
        <w:t>:</w:t>
      </w:r>
    </w:p>
    <w:p w:rsidR="00380751" w:rsidRPr="001C3C62" w:rsidRDefault="00380751" w:rsidP="00BA4403">
      <w:pPr>
        <w:numPr>
          <w:ilvl w:val="0"/>
          <w:numId w:val="1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находить общие и отличительные признаки в передвижениях человека и животных;</w:t>
      </w:r>
    </w:p>
    <w:p w:rsidR="00380751" w:rsidRPr="001C3C62" w:rsidRDefault="00380751" w:rsidP="00BA4403">
      <w:pPr>
        <w:numPr>
          <w:ilvl w:val="0"/>
          <w:numId w:val="1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380751" w:rsidRPr="001C3C62" w:rsidRDefault="00380751" w:rsidP="00BA4403">
      <w:pPr>
        <w:numPr>
          <w:ilvl w:val="0"/>
          <w:numId w:val="1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380751" w:rsidRPr="001C3C62" w:rsidRDefault="00380751" w:rsidP="00BA4403">
      <w:pPr>
        <w:numPr>
          <w:ilvl w:val="0"/>
          <w:numId w:val="1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Коммуникативные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1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 xml:space="preserve">воспроизводить названия разучиваемых физических упражнений и их исходные положения; </w:t>
      </w:r>
    </w:p>
    <w:p w:rsidR="00380751" w:rsidRPr="001C3C62" w:rsidRDefault="00380751" w:rsidP="00BA4403">
      <w:pPr>
        <w:numPr>
          <w:ilvl w:val="0"/>
          <w:numId w:val="1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80751" w:rsidRPr="001C3C62" w:rsidRDefault="00380751" w:rsidP="00BA4403">
      <w:pPr>
        <w:numPr>
          <w:ilvl w:val="0"/>
          <w:numId w:val="1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380751" w:rsidRPr="001C3C62" w:rsidRDefault="00380751" w:rsidP="00BA4403">
      <w:pPr>
        <w:numPr>
          <w:ilvl w:val="0"/>
          <w:numId w:val="1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Регулятивные универсальные учебные действия</w:t>
      </w:r>
      <w:r w:rsidRPr="001C3C62">
        <w:rPr>
          <w:rFonts w:ascii="Times New Roman" w:eastAsia="Segoe UI" w:hAnsi="Times New Roman" w:cs="Times New Roman"/>
          <w:color w:val="000000"/>
          <w:sz w:val="24"/>
          <w:szCs w:val="24"/>
          <w:lang w:val="en-US"/>
        </w:rPr>
        <w:t>:</w:t>
      </w:r>
    </w:p>
    <w:p w:rsidR="00380751" w:rsidRPr="001C3C62" w:rsidRDefault="00380751" w:rsidP="00BA4403">
      <w:pPr>
        <w:numPr>
          <w:ilvl w:val="0"/>
          <w:numId w:val="1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380751" w:rsidRPr="001C3C62" w:rsidRDefault="00380751" w:rsidP="00BA4403">
      <w:pPr>
        <w:numPr>
          <w:ilvl w:val="0"/>
          <w:numId w:val="1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380751" w:rsidRPr="001C3C62" w:rsidRDefault="00380751" w:rsidP="00BA4403">
      <w:pPr>
        <w:numPr>
          <w:ilvl w:val="0"/>
          <w:numId w:val="1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Познавательные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1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380751" w:rsidRPr="001C3C62" w:rsidRDefault="00380751" w:rsidP="00BA4403">
      <w:pPr>
        <w:numPr>
          <w:ilvl w:val="0"/>
          <w:numId w:val="1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понимать связь между закаливающими процедурами и укреплением здоровья;</w:t>
      </w:r>
    </w:p>
    <w:p w:rsidR="00380751" w:rsidRPr="001C3C62" w:rsidRDefault="00380751" w:rsidP="00BA4403">
      <w:pPr>
        <w:numPr>
          <w:ilvl w:val="0"/>
          <w:numId w:val="1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80751" w:rsidRPr="001C3C62" w:rsidRDefault="00380751" w:rsidP="00BA4403">
      <w:pPr>
        <w:numPr>
          <w:ilvl w:val="0"/>
          <w:numId w:val="1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80751" w:rsidRPr="001C3C62" w:rsidRDefault="00380751" w:rsidP="00BA4403">
      <w:pPr>
        <w:numPr>
          <w:ilvl w:val="0"/>
          <w:numId w:val="1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Коммуникативные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1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80751" w:rsidRPr="001C3C62" w:rsidRDefault="00380751" w:rsidP="00BA4403">
      <w:pPr>
        <w:numPr>
          <w:ilvl w:val="0"/>
          <w:numId w:val="1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80751" w:rsidRPr="001C3C62" w:rsidRDefault="00380751" w:rsidP="00BA4403">
      <w:pPr>
        <w:numPr>
          <w:ilvl w:val="0"/>
          <w:numId w:val="16"/>
        </w:numPr>
        <w:suppressAutoHyphens/>
        <w:overflowPunct w:val="0"/>
        <w:spacing w:after="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Регулятивные универсальные учебные действия</w:t>
      </w:r>
      <w:r w:rsidRPr="001C3C62">
        <w:rPr>
          <w:rFonts w:ascii="Times New Roman" w:eastAsia="Segoe UI" w:hAnsi="Times New Roman" w:cs="Times New Roman"/>
          <w:color w:val="000000"/>
          <w:sz w:val="24"/>
          <w:szCs w:val="24"/>
          <w:lang w:val="en-US"/>
        </w:rPr>
        <w:t>:</w:t>
      </w:r>
    </w:p>
    <w:p w:rsidR="00380751" w:rsidRPr="001C3C62" w:rsidRDefault="00380751" w:rsidP="00BA4403">
      <w:pPr>
        <w:numPr>
          <w:ilvl w:val="0"/>
          <w:numId w:val="1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80751" w:rsidRPr="001C3C62" w:rsidRDefault="00380751" w:rsidP="00BA4403">
      <w:pPr>
        <w:numPr>
          <w:ilvl w:val="0"/>
          <w:numId w:val="1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80751" w:rsidRPr="001C3C62" w:rsidRDefault="00380751" w:rsidP="00BA4403">
      <w:pPr>
        <w:numPr>
          <w:ilvl w:val="0"/>
          <w:numId w:val="1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80751" w:rsidRPr="001C3C62" w:rsidRDefault="00380751" w:rsidP="00BA4403">
      <w:pPr>
        <w:numPr>
          <w:ilvl w:val="0"/>
          <w:numId w:val="1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К концу обучения в</w:t>
      </w:r>
      <w:r w:rsidRPr="001C3C62">
        <w:rPr>
          <w:rFonts w:ascii="Times New Roman" w:eastAsia="Segoe UI" w:hAnsi="Times New Roman" w:cs="Times New Roman"/>
          <w:b/>
          <w:color w:val="000000"/>
          <w:sz w:val="24"/>
          <w:szCs w:val="24"/>
        </w:rPr>
        <w:t xml:space="preserve"> 3 классе</w:t>
      </w:r>
      <w:r w:rsidRPr="001C3C62">
        <w:rPr>
          <w:rFonts w:ascii="Times New Roman" w:eastAsia="Segoe UI" w:hAnsi="Times New Roman" w:cs="Times New Roman"/>
          <w:color w:val="000000"/>
          <w:sz w:val="24"/>
          <w:szCs w:val="24"/>
        </w:rPr>
        <w:t xml:space="preserve"> у обучающегося будут сформированы следующие универсальные учебные действия.</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Познавательные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18"/>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80751" w:rsidRPr="001C3C62" w:rsidRDefault="00380751" w:rsidP="00BA4403">
      <w:pPr>
        <w:numPr>
          <w:ilvl w:val="0"/>
          <w:numId w:val="18"/>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380751" w:rsidRPr="001C3C62" w:rsidRDefault="00380751" w:rsidP="00BA4403">
      <w:pPr>
        <w:numPr>
          <w:ilvl w:val="0"/>
          <w:numId w:val="18"/>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80751" w:rsidRPr="001C3C62" w:rsidRDefault="00380751" w:rsidP="00BA4403">
      <w:pPr>
        <w:numPr>
          <w:ilvl w:val="0"/>
          <w:numId w:val="18"/>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80751" w:rsidRPr="001C3C62" w:rsidRDefault="00380751" w:rsidP="00BA4403">
      <w:pPr>
        <w:numPr>
          <w:ilvl w:val="0"/>
          <w:numId w:val="18"/>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Коммуникативные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19"/>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380751" w:rsidRPr="001C3C62" w:rsidRDefault="00380751" w:rsidP="00BA4403">
      <w:pPr>
        <w:numPr>
          <w:ilvl w:val="0"/>
          <w:numId w:val="19"/>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80751" w:rsidRPr="001C3C62" w:rsidRDefault="00380751" w:rsidP="00BA4403">
      <w:pPr>
        <w:numPr>
          <w:ilvl w:val="0"/>
          <w:numId w:val="19"/>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80751" w:rsidRPr="001C3C62" w:rsidRDefault="00380751" w:rsidP="00BA4403">
      <w:pPr>
        <w:numPr>
          <w:ilvl w:val="0"/>
          <w:numId w:val="19"/>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Регулятивные универсальные учебные действия</w:t>
      </w:r>
      <w:r w:rsidRPr="001C3C62">
        <w:rPr>
          <w:rFonts w:ascii="Times New Roman" w:eastAsia="Segoe UI" w:hAnsi="Times New Roman" w:cs="Times New Roman"/>
          <w:color w:val="000000"/>
          <w:sz w:val="24"/>
          <w:szCs w:val="24"/>
          <w:lang w:val="en-US"/>
        </w:rPr>
        <w:t>:</w:t>
      </w:r>
    </w:p>
    <w:p w:rsidR="00380751" w:rsidRPr="001C3C62" w:rsidRDefault="00380751" w:rsidP="00BA4403">
      <w:pPr>
        <w:numPr>
          <w:ilvl w:val="0"/>
          <w:numId w:val="20"/>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380751" w:rsidRPr="001C3C62" w:rsidRDefault="00380751" w:rsidP="00BA4403">
      <w:pPr>
        <w:numPr>
          <w:ilvl w:val="0"/>
          <w:numId w:val="20"/>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80751" w:rsidRPr="001C3C62" w:rsidRDefault="00380751" w:rsidP="00BA4403">
      <w:pPr>
        <w:numPr>
          <w:ilvl w:val="0"/>
          <w:numId w:val="20"/>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К концу обучения в</w:t>
      </w:r>
      <w:r w:rsidRPr="001C3C62">
        <w:rPr>
          <w:rFonts w:ascii="Times New Roman" w:eastAsia="Segoe UI" w:hAnsi="Times New Roman" w:cs="Times New Roman"/>
          <w:b/>
          <w:color w:val="000000"/>
          <w:sz w:val="24"/>
          <w:szCs w:val="24"/>
        </w:rPr>
        <w:t xml:space="preserve"> 4 классе</w:t>
      </w:r>
      <w:r w:rsidRPr="001C3C62">
        <w:rPr>
          <w:rFonts w:ascii="Times New Roman" w:eastAsia="Segoe UI" w:hAnsi="Times New Roman" w:cs="Times New Roman"/>
          <w:color w:val="000000"/>
          <w:sz w:val="24"/>
          <w:szCs w:val="24"/>
        </w:rPr>
        <w:t xml:space="preserve"> у обучающегося будут сформированы следующие универсальные учебные действия.</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Познавательные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2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80751" w:rsidRPr="001C3C62" w:rsidRDefault="00380751" w:rsidP="00BA4403">
      <w:pPr>
        <w:numPr>
          <w:ilvl w:val="0"/>
          <w:numId w:val="2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80751" w:rsidRPr="001C3C62" w:rsidRDefault="00380751" w:rsidP="00BA4403">
      <w:pPr>
        <w:numPr>
          <w:ilvl w:val="0"/>
          <w:numId w:val="21"/>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объединять физические упражнения по их целевому предназначению: на профилактику нарушения осанки, развитие силы, быстроты и выносливости.</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Коммуникативные универсальные учебные действия</w:t>
      </w:r>
      <w:r w:rsidRPr="001C3C62">
        <w:rPr>
          <w:rFonts w:ascii="Times New Roman" w:eastAsia="Segoe UI" w:hAnsi="Times New Roman" w:cs="Times New Roman"/>
          <w:color w:val="000000"/>
          <w:sz w:val="24"/>
          <w:szCs w:val="24"/>
          <w:lang w:val="en-US"/>
        </w:rPr>
        <w:t xml:space="preserve">: </w:t>
      </w:r>
    </w:p>
    <w:p w:rsidR="00380751" w:rsidRPr="001C3C62" w:rsidRDefault="00380751" w:rsidP="00BA4403">
      <w:pPr>
        <w:numPr>
          <w:ilvl w:val="0"/>
          <w:numId w:val="2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380751" w:rsidRPr="001C3C62" w:rsidRDefault="00380751" w:rsidP="00BA4403">
      <w:pPr>
        <w:numPr>
          <w:ilvl w:val="0"/>
          <w:numId w:val="2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80751" w:rsidRPr="001C3C62" w:rsidRDefault="00380751" w:rsidP="00BA4403">
      <w:pPr>
        <w:numPr>
          <w:ilvl w:val="0"/>
          <w:numId w:val="22"/>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оказывать посильную первую помощь во время занятий физической культурой.</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lang w:val="en-US"/>
        </w:rPr>
      </w:pPr>
      <w:r w:rsidRPr="001C3C62">
        <w:rPr>
          <w:rFonts w:ascii="Times New Roman" w:eastAsia="Segoe UI" w:hAnsi="Times New Roman" w:cs="Times New Roman"/>
          <w:b/>
          <w:color w:val="000000"/>
          <w:sz w:val="24"/>
          <w:szCs w:val="24"/>
          <w:lang w:val="en-US"/>
        </w:rPr>
        <w:t>Регулятивные универсальные учебные действия</w:t>
      </w:r>
      <w:r w:rsidRPr="001C3C62">
        <w:rPr>
          <w:rFonts w:ascii="Times New Roman" w:eastAsia="Segoe UI" w:hAnsi="Times New Roman" w:cs="Times New Roman"/>
          <w:color w:val="000000"/>
          <w:sz w:val="24"/>
          <w:szCs w:val="24"/>
          <w:lang w:val="en-US"/>
        </w:rPr>
        <w:t>:</w:t>
      </w:r>
    </w:p>
    <w:p w:rsidR="00380751" w:rsidRPr="001C3C62" w:rsidRDefault="00380751" w:rsidP="00BA4403">
      <w:pPr>
        <w:numPr>
          <w:ilvl w:val="0"/>
          <w:numId w:val="2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380751" w:rsidRPr="001C3C62" w:rsidRDefault="00380751" w:rsidP="00BA4403">
      <w:pPr>
        <w:numPr>
          <w:ilvl w:val="0"/>
          <w:numId w:val="23"/>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80751" w:rsidRPr="001C3C62" w:rsidRDefault="00380751" w:rsidP="001C3C62">
      <w:pPr>
        <w:suppressAutoHyphens/>
        <w:overflowPunct w:val="0"/>
        <w:spacing w:after="0"/>
        <w:jc w:val="both"/>
        <w:rPr>
          <w:rFonts w:ascii="Times New Roman" w:eastAsia="Segoe UI" w:hAnsi="Times New Roman" w:cs="Times New Roman"/>
          <w:sz w:val="24"/>
          <w:szCs w:val="24"/>
        </w:rPr>
      </w:pPr>
      <w:bookmarkStart w:id="39" w:name="_Toc137548643"/>
      <w:bookmarkEnd w:id="39"/>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ПРЕДМЕТНЫЕ РЕЗУЛЬТАТЫ</w:t>
      </w:r>
    </w:p>
    <w:p w:rsidR="00380751" w:rsidRPr="001C3C62" w:rsidRDefault="00380751" w:rsidP="001C3C62">
      <w:pPr>
        <w:suppressAutoHyphens/>
        <w:overflowPunct w:val="0"/>
        <w:spacing w:after="0"/>
        <w:rPr>
          <w:rFonts w:ascii="Times New Roman" w:eastAsia="Segoe UI" w:hAnsi="Times New Roman" w:cs="Times New Roman"/>
          <w:sz w:val="24"/>
          <w:szCs w:val="24"/>
        </w:rPr>
      </w:pPr>
      <w:bookmarkStart w:id="40" w:name="_Toc137548644"/>
      <w:bookmarkEnd w:id="40"/>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1 КЛАСС</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 xml:space="preserve">К концу обучения в </w:t>
      </w:r>
      <w:r w:rsidRPr="001C3C62">
        <w:rPr>
          <w:rFonts w:ascii="Times New Roman" w:eastAsia="Segoe UI" w:hAnsi="Times New Roman" w:cs="Times New Roman"/>
          <w:b/>
          <w:color w:val="000000"/>
          <w:sz w:val="24"/>
          <w:szCs w:val="24"/>
        </w:rPr>
        <w:t>1 классе</w:t>
      </w:r>
      <w:r w:rsidRPr="001C3C62">
        <w:rPr>
          <w:rFonts w:ascii="Times New Roman" w:eastAsia="Segoe U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приводить примеры основных дневных дел и их распределение в индивидуальном режиме дня;</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упражнения утренней зарядки и физкультминуток;</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передвигаться на лыжах ступающим и скользящим шагом (без палок); </w:t>
      </w:r>
    </w:p>
    <w:p w:rsidR="00380751" w:rsidRPr="001C3C62" w:rsidRDefault="00380751" w:rsidP="00BA4403">
      <w:pPr>
        <w:numPr>
          <w:ilvl w:val="0"/>
          <w:numId w:val="24"/>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играть в подвижные игры с общеразвивающей направленностью. </w:t>
      </w:r>
      <w:bookmarkStart w:id="41" w:name="_Toc103687218"/>
      <w:bookmarkEnd w:id="41"/>
    </w:p>
    <w:p w:rsidR="00380751" w:rsidRPr="001C3C62" w:rsidRDefault="00380751" w:rsidP="001C3C62">
      <w:pPr>
        <w:suppressAutoHyphens/>
        <w:overflowPunct w:val="0"/>
        <w:spacing w:after="0"/>
        <w:jc w:val="both"/>
        <w:rPr>
          <w:rFonts w:ascii="Times New Roman" w:eastAsia="Segoe UI" w:hAnsi="Times New Roman" w:cs="Times New Roman"/>
          <w:sz w:val="24"/>
          <w:szCs w:val="24"/>
        </w:rPr>
      </w:pPr>
      <w:bookmarkStart w:id="42" w:name="_Toc137548645"/>
      <w:bookmarkEnd w:id="42"/>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2 КЛАСС</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 xml:space="preserve">К концу обучения во </w:t>
      </w:r>
      <w:r w:rsidRPr="001C3C62">
        <w:rPr>
          <w:rFonts w:ascii="Times New Roman" w:eastAsia="Segoe UI" w:hAnsi="Times New Roman" w:cs="Times New Roman"/>
          <w:b/>
          <w:color w:val="000000"/>
          <w:sz w:val="24"/>
          <w:szCs w:val="24"/>
        </w:rPr>
        <w:t>2 классе</w:t>
      </w:r>
      <w:r w:rsidRPr="001C3C62">
        <w:rPr>
          <w:rFonts w:ascii="Times New Roman" w:eastAsia="Segoe U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танцевальный хороводный шаг в совместном передвижении;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80751" w:rsidRPr="001C3C62" w:rsidRDefault="00380751" w:rsidP="00BA4403">
      <w:pPr>
        <w:numPr>
          <w:ilvl w:val="0"/>
          <w:numId w:val="25"/>
        </w:numPr>
        <w:suppressAutoHyphens/>
        <w:overflowPunct w:val="0"/>
        <w:spacing w:after="0"/>
        <w:jc w:val="both"/>
        <w:rPr>
          <w:rFonts w:ascii="Times New Roman" w:eastAsia="Segoe UI" w:hAnsi="Times New Roman" w:cs="Times New Roman"/>
          <w:sz w:val="24"/>
          <w:szCs w:val="24"/>
        </w:rPr>
      </w:pPr>
      <w:r w:rsidRPr="00FF6A7F">
        <w:rPr>
          <w:rFonts w:ascii="Times New Roman" w:eastAsia="Segoe UI" w:hAnsi="Times New Roman" w:cs="Times New Roman"/>
          <w:color w:val="000000"/>
          <w:sz w:val="24"/>
          <w:szCs w:val="24"/>
        </w:rPr>
        <w:t>-</w:t>
      </w:r>
      <w:r w:rsidRPr="001C3C62">
        <w:rPr>
          <w:rFonts w:ascii="Times New Roman" w:eastAsia="Segoe UI" w:hAnsi="Times New Roman" w:cs="Times New Roman"/>
          <w:color w:val="000000"/>
          <w:sz w:val="24"/>
          <w:szCs w:val="24"/>
        </w:rPr>
        <w:t xml:space="preserve"> выполнять упражнения на развитие физических качеств. </w:t>
      </w:r>
      <w:bookmarkStart w:id="43" w:name="_Toc103687219"/>
      <w:bookmarkEnd w:id="43"/>
    </w:p>
    <w:p w:rsidR="00380751" w:rsidRPr="001C3C62" w:rsidRDefault="00380751" w:rsidP="001C3C62">
      <w:pPr>
        <w:suppressAutoHyphens/>
        <w:overflowPunct w:val="0"/>
        <w:spacing w:after="0"/>
        <w:jc w:val="both"/>
        <w:rPr>
          <w:rFonts w:ascii="Times New Roman" w:eastAsia="Segoe UI" w:hAnsi="Times New Roman" w:cs="Times New Roman"/>
          <w:sz w:val="24"/>
          <w:szCs w:val="24"/>
        </w:rPr>
      </w:pPr>
      <w:bookmarkStart w:id="44" w:name="_Toc137548646"/>
      <w:bookmarkEnd w:id="44"/>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3 КЛАСС</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К концу обучения в</w:t>
      </w:r>
      <w:r w:rsidRPr="001C3C62">
        <w:rPr>
          <w:rFonts w:ascii="Times New Roman" w:eastAsia="Segoe UI" w:hAnsi="Times New Roman" w:cs="Times New Roman"/>
          <w:b/>
          <w:color w:val="000000"/>
          <w:sz w:val="24"/>
          <w:szCs w:val="24"/>
        </w:rPr>
        <w:t xml:space="preserve"> 3 классе</w:t>
      </w:r>
      <w:r w:rsidRPr="001C3C62">
        <w:rPr>
          <w:rFonts w:ascii="Times New Roman" w:eastAsia="Segoe U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80751" w:rsidRPr="001C3C62" w:rsidRDefault="00380751" w:rsidP="00BA4403">
      <w:pPr>
        <w:numPr>
          <w:ilvl w:val="0"/>
          <w:numId w:val="26"/>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45" w:name="_Toc103687220"/>
      <w:bookmarkEnd w:id="45"/>
    </w:p>
    <w:p w:rsidR="00380751" w:rsidRPr="001C3C62" w:rsidRDefault="00380751" w:rsidP="001C3C62">
      <w:pPr>
        <w:suppressAutoHyphens/>
        <w:overflowPunct w:val="0"/>
        <w:spacing w:after="0"/>
        <w:jc w:val="both"/>
        <w:rPr>
          <w:rFonts w:ascii="Times New Roman" w:eastAsia="Segoe UI" w:hAnsi="Times New Roman" w:cs="Times New Roman"/>
          <w:sz w:val="24"/>
          <w:szCs w:val="24"/>
        </w:rPr>
      </w:pPr>
      <w:bookmarkStart w:id="46" w:name="_Toc137548647"/>
      <w:bookmarkEnd w:id="46"/>
    </w:p>
    <w:p w:rsidR="00380751" w:rsidRPr="001C3C62" w:rsidRDefault="00380751" w:rsidP="001C3C62">
      <w:pPr>
        <w:suppressAutoHyphens/>
        <w:overflowPunct w:val="0"/>
        <w:spacing w:after="0"/>
        <w:ind w:left="120"/>
        <w:jc w:val="both"/>
        <w:rPr>
          <w:rFonts w:ascii="Times New Roman" w:eastAsia="Segoe UI" w:hAnsi="Times New Roman" w:cs="Times New Roman"/>
          <w:b/>
          <w:color w:val="000000"/>
          <w:sz w:val="24"/>
          <w:szCs w:val="24"/>
        </w:rPr>
      </w:pPr>
      <w:r w:rsidRPr="001C3C62">
        <w:rPr>
          <w:rFonts w:ascii="Times New Roman" w:eastAsia="Segoe UI" w:hAnsi="Times New Roman" w:cs="Times New Roman"/>
          <w:b/>
          <w:color w:val="000000"/>
          <w:sz w:val="24"/>
          <w:szCs w:val="24"/>
        </w:rPr>
        <w:t>4 КЛАСС</w:t>
      </w:r>
    </w:p>
    <w:p w:rsidR="00380751" w:rsidRPr="001C3C62" w:rsidRDefault="00380751" w:rsidP="001C3C62">
      <w:pPr>
        <w:suppressAutoHyphens/>
        <w:overflowPunct w:val="0"/>
        <w:spacing w:after="0"/>
        <w:ind w:firstLine="600"/>
        <w:jc w:val="both"/>
        <w:rPr>
          <w:rFonts w:ascii="Times New Roman" w:eastAsia="Segoe UI" w:hAnsi="Times New Roman" w:cs="Times New Roman"/>
          <w:sz w:val="24"/>
          <w:szCs w:val="24"/>
        </w:rPr>
      </w:pPr>
      <w:r w:rsidRPr="001C3C62">
        <w:rPr>
          <w:rFonts w:ascii="Times New Roman" w:eastAsia="Segoe UI" w:hAnsi="Times New Roman" w:cs="Times New Roman"/>
          <w:color w:val="000000"/>
          <w:sz w:val="24"/>
          <w:szCs w:val="24"/>
        </w:rPr>
        <w:t xml:space="preserve">К концу обучения в </w:t>
      </w:r>
      <w:r w:rsidRPr="001C3C62">
        <w:rPr>
          <w:rFonts w:ascii="Times New Roman" w:eastAsia="Segoe UI" w:hAnsi="Times New Roman" w:cs="Times New Roman"/>
          <w:b/>
          <w:color w:val="000000"/>
          <w:sz w:val="24"/>
          <w:szCs w:val="24"/>
        </w:rPr>
        <w:t>4 классе</w:t>
      </w:r>
      <w:r w:rsidRPr="001C3C62">
        <w:rPr>
          <w:rFonts w:ascii="Times New Roman" w:eastAsia="Segoe U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проявлять готовность оказать первую помощь в случае необходимости;</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прыжок в высоту с разбега перешагиванием;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 xml:space="preserve">выполнять метание малого (теннисного) мяча на дальность; </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демонстрировать проплывание учебной дистанции кролем на груди или кролем на спине (по выбору обучающегося);</w:t>
      </w:r>
    </w:p>
    <w:p w:rsidR="00380751" w:rsidRPr="001C3C62"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8B1066" w:rsidRPr="00FF6A7F" w:rsidRDefault="00380751" w:rsidP="00BA4403">
      <w:pPr>
        <w:numPr>
          <w:ilvl w:val="0"/>
          <w:numId w:val="27"/>
        </w:numPr>
        <w:suppressAutoHyphens/>
        <w:overflowPunct w:val="0"/>
        <w:spacing w:after="0"/>
        <w:jc w:val="both"/>
        <w:rPr>
          <w:rFonts w:ascii="Times New Roman" w:eastAsia="Segoe UI" w:hAnsi="Times New Roman" w:cs="Times New Roman"/>
          <w:color w:val="000000"/>
          <w:sz w:val="24"/>
          <w:szCs w:val="24"/>
        </w:rPr>
      </w:pPr>
      <w:r w:rsidRPr="001C3C62">
        <w:rPr>
          <w:rFonts w:ascii="Times New Roman" w:eastAsia="Segoe UI" w:hAnsi="Times New Roman" w:cs="Times New Roman"/>
          <w:color w:val="000000"/>
          <w:sz w:val="24"/>
          <w:szCs w:val="24"/>
        </w:rPr>
        <w:t>выполнять упражнения на развитие физических качеств, демонстрировать приросты в их показателях.</w:t>
      </w:r>
      <w:bookmarkStart w:id="47" w:name="block-12059080"/>
      <w:bookmarkStart w:id="48" w:name="block-120590801"/>
      <w:bookmarkEnd w:id="47"/>
      <w:bookmarkEnd w:id="48"/>
    </w:p>
    <w:p w:rsidR="00894144" w:rsidRPr="00894144" w:rsidRDefault="004A0776"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sidRPr="001E4963">
        <w:rPr>
          <w:rFonts w:ascii="Times New Roman" w:eastAsia="Times New Roman" w:hAnsi="Times New Roman" w:cs="Times New Roman"/>
          <w:b/>
          <w:bCs/>
          <w:sz w:val="24"/>
          <w:szCs w:val="24"/>
          <w:lang w:eastAsia="ru-RU"/>
        </w:rPr>
        <w:t>3</w:t>
      </w:r>
      <w:r w:rsidR="00304684">
        <w:rPr>
          <w:rFonts w:ascii="Times New Roman" w:eastAsia="Times New Roman" w:hAnsi="Times New Roman" w:cs="Times New Roman"/>
          <w:b/>
          <w:bCs/>
          <w:sz w:val="24"/>
          <w:szCs w:val="24"/>
          <w:lang w:eastAsia="ru-RU"/>
        </w:rPr>
        <w:t>.2</w:t>
      </w:r>
      <w:r w:rsidR="00894144" w:rsidRPr="001E4963">
        <w:rPr>
          <w:rFonts w:ascii="Times New Roman" w:eastAsia="Times New Roman" w:hAnsi="Times New Roman" w:cs="Times New Roman"/>
          <w:b/>
          <w:bCs/>
          <w:sz w:val="24"/>
          <w:szCs w:val="24"/>
          <w:lang w:eastAsia="ru-RU"/>
        </w:rPr>
        <w:t>. Программа</w:t>
      </w:r>
      <w:r w:rsidR="00894144" w:rsidRPr="00894144">
        <w:rPr>
          <w:rFonts w:ascii="Times New Roman" w:eastAsia="Times New Roman" w:hAnsi="Times New Roman" w:cs="Times New Roman"/>
          <w:b/>
          <w:bCs/>
          <w:sz w:val="24"/>
          <w:szCs w:val="24"/>
          <w:lang w:eastAsia="ru-RU"/>
        </w:rPr>
        <w:t xml:space="preserve"> формирования универсальных учебных действий МОУ «СОШ №1» г. Вологды</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 В соответствии с ФГОС НОО программа формирования универсальных (обобщенных) учебных действий (далее - УУД) имеет следующую структуру: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описание взаимосвязи универсальных учебных действий с содержанием учебных предметов;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характеристика познавательных, коммуникативных и регулятивных универсальных учебных действий.</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предметные знания, умения и способы деятельности являются содержательной основой становления УУД;</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w:t>
      </w:r>
      <w:r w:rsidRPr="00894144">
        <w:rPr>
          <w:rFonts w:ascii="Times New Roman" w:eastAsia="Times New Roman" w:hAnsi="Times New Roman" w:cs="Times New Roman"/>
          <w:sz w:val="24"/>
          <w:szCs w:val="24"/>
          <w:lang w:eastAsia="ru-RU"/>
        </w:rPr>
        <w:lastRenderedPageBreak/>
        <w:t>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.3. </w:t>
      </w:r>
      <w:r w:rsidR="00894144" w:rsidRPr="00894144">
        <w:rPr>
          <w:rFonts w:ascii="Times New Roman" w:eastAsia="Times New Roman" w:hAnsi="Times New Roman" w:cs="Times New Roman"/>
          <w:b/>
          <w:sz w:val="24"/>
          <w:szCs w:val="24"/>
          <w:lang w:eastAsia="ru-RU"/>
        </w:rPr>
        <w:t>Познавательные УУД</w:t>
      </w:r>
      <w:r w:rsidR="00894144" w:rsidRPr="00894144">
        <w:rPr>
          <w:rFonts w:ascii="Times New Roman" w:eastAsia="Times New Roman" w:hAnsi="Times New Roman" w:cs="Times New Roman"/>
          <w:sz w:val="24"/>
          <w:szCs w:val="24"/>
          <w:lang w:eastAsia="ru-RU"/>
        </w:rPr>
        <w:t xml:space="preserve"> отражают совокупность операций, участвующих в учебно-познавательной деятельности обучающихся, и включают: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.4. </w:t>
      </w:r>
      <w:r w:rsidR="00894144" w:rsidRPr="00894144">
        <w:rPr>
          <w:rFonts w:ascii="Times New Roman" w:eastAsia="Times New Roman" w:hAnsi="Times New Roman" w:cs="Times New Roman"/>
          <w:b/>
          <w:sz w:val="24"/>
          <w:szCs w:val="24"/>
          <w:lang w:eastAsia="ru-RU"/>
        </w:rPr>
        <w:t>Познавательные УУД</w:t>
      </w:r>
      <w:r w:rsidR="00894144" w:rsidRPr="00894144">
        <w:rPr>
          <w:rFonts w:ascii="Times New Roman" w:eastAsia="Times New Roman" w:hAnsi="Times New Roman" w:cs="Times New Roman"/>
          <w:sz w:val="24"/>
          <w:szCs w:val="24"/>
          <w:lang w:eastAsia="ru-RU"/>
        </w:rPr>
        <w:t xml:space="preserve"> становятся предпосылкой формирования способности обучающегося к самообразованию и саморазвитию.</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.5. </w:t>
      </w:r>
      <w:r w:rsidR="00894144" w:rsidRPr="00894144">
        <w:rPr>
          <w:rFonts w:ascii="Times New Roman" w:eastAsia="Times New Roman" w:hAnsi="Times New Roman" w:cs="Times New Roman"/>
          <w:b/>
          <w:sz w:val="24"/>
          <w:szCs w:val="24"/>
          <w:lang w:eastAsia="ru-RU"/>
        </w:rPr>
        <w:t>Коммуникативные УУД</w:t>
      </w:r>
      <w:r w:rsidR="00894144" w:rsidRPr="00894144">
        <w:rPr>
          <w:rFonts w:ascii="Times New Roman" w:eastAsia="Times New Roman" w:hAnsi="Times New Roman" w:cs="Times New Roman"/>
          <w:sz w:val="24"/>
          <w:szCs w:val="24"/>
          <w:lang w:eastAsia="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.6. </w:t>
      </w:r>
      <w:r w:rsidR="00894144" w:rsidRPr="00894144">
        <w:rPr>
          <w:rFonts w:ascii="Times New Roman" w:eastAsia="Times New Roman" w:hAnsi="Times New Roman" w:cs="Times New Roman"/>
          <w:b/>
          <w:sz w:val="24"/>
          <w:szCs w:val="24"/>
          <w:lang w:eastAsia="ru-RU"/>
        </w:rPr>
        <w:t>Коммуникативные УУД</w:t>
      </w:r>
      <w:r w:rsidR="00894144" w:rsidRPr="00894144">
        <w:rPr>
          <w:rFonts w:ascii="Times New Roman" w:eastAsia="Times New Roman" w:hAnsi="Times New Roman" w:cs="Times New Roman"/>
          <w:sz w:val="24"/>
          <w:szCs w:val="24"/>
          <w:lang w:eastAsia="ru-RU"/>
        </w:rPr>
        <w:t xml:space="preserve"> целесообразно формировать, используя цифровую образовательную среду класса, образовательной организации.</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.7. </w:t>
      </w:r>
      <w:r w:rsidR="00894144" w:rsidRPr="00894144">
        <w:rPr>
          <w:rFonts w:ascii="Times New Roman" w:eastAsia="Times New Roman" w:hAnsi="Times New Roman" w:cs="Times New Roman"/>
          <w:b/>
          <w:sz w:val="24"/>
          <w:szCs w:val="24"/>
          <w:lang w:eastAsia="ru-RU"/>
        </w:rPr>
        <w:t>Коммуникативные УУД</w:t>
      </w:r>
      <w:r w:rsidR="00894144" w:rsidRPr="00894144">
        <w:rPr>
          <w:rFonts w:ascii="Times New Roman" w:eastAsia="Times New Roman" w:hAnsi="Times New Roman" w:cs="Times New Roman"/>
          <w:sz w:val="24"/>
          <w:szCs w:val="24"/>
          <w:lang w:eastAsia="ru-RU"/>
        </w:rPr>
        <w:t xml:space="preserve"> характеризуются четырьмя группами учебных операций, обеспечивающих: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смысловое чтение текстов разных жанров, типов, назначений; аналитическую текстовую деятельность с ними;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 xml:space="preserve">.8. </w:t>
      </w:r>
      <w:r w:rsidR="00894144" w:rsidRPr="00894144">
        <w:rPr>
          <w:rFonts w:ascii="Times New Roman" w:eastAsia="Times New Roman" w:hAnsi="Times New Roman" w:cs="Times New Roman"/>
          <w:b/>
          <w:sz w:val="24"/>
          <w:szCs w:val="24"/>
          <w:lang w:eastAsia="ru-RU"/>
        </w:rPr>
        <w:t>Регулятивные УУД</w:t>
      </w:r>
      <w:r w:rsidR="00894144" w:rsidRPr="00894144">
        <w:rPr>
          <w:rFonts w:ascii="Times New Roman" w:eastAsia="Times New Roman" w:hAnsi="Times New Roman" w:cs="Times New Roman"/>
          <w:sz w:val="24"/>
          <w:szCs w:val="24"/>
          <w:lang w:eastAsia="ru-RU"/>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.9. Выделяются шесть групп операций: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принимать и удерживать учебную задачу;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планировать ее решение;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контролировать полученный результат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контролировать процесс деятельности, его соответствие выбранному способу;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предвидеть (прогнозировать) трудности и ошибки при решении данной учебной задачи;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корректировать при необходимости процесс деятельности.</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.11. В рабочих программах преподавателей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волевые регулятивные умения (подчиняться, уступать, объективно оценивать вклад свой и других в результат общего труда и другие).</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.12. Механизмом конструирования образовательного процесса являются следующие методические позиции.</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.12.1. Учителя МОУ «СОШ №1» проводят анализ содержания учебного предмета с точки зрения УУД и устанавливают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Учителя делают вывод о том, что универсальность (независимость от конкретного содержания) как свойство учебного действия сформировалась.</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.12.2. Учителя МОУ «СОШ №1» используют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94144" w:rsidRPr="00894144" w:rsidRDefault="004A0776"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.12.3. Учителя МОУ «СОШ №1»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При этом изменяется и процесс контроля: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от совместных действий с учителем обучающиеся переходят к самостоятельным аналитическим оценкам;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выполняющий задание осваивает два вида контроля - результата и процесса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00894144" w:rsidRPr="00894144">
        <w:rPr>
          <w:rFonts w:ascii="Times New Roman" w:eastAsia="Times New Roman" w:hAnsi="Times New Roman" w:cs="Times New Roman"/>
          <w:sz w:val="24"/>
          <w:szCs w:val="24"/>
          <w:lang w:eastAsia="ru-RU"/>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.18. В рабочих программах учебных предметов учителей МОУ «СОШ №1»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w:t>
      </w:r>
      <w:r w:rsidR="00894144" w:rsidRPr="00894144">
        <w:rPr>
          <w:rFonts w:ascii="Times New Roman" w:eastAsia="Times New Roman" w:hAnsi="Times New Roman" w:cs="Times New Roman"/>
          <w:sz w:val="24"/>
          <w:szCs w:val="24"/>
          <w:u w:val="single"/>
          <w:lang w:eastAsia="ru-RU"/>
        </w:rPr>
        <w:t xml:space="preserve"> В 1 и 2 классах определен пропедевтический уровень овладения УУД, и только к концу второго года обучения появляются признаки универсальности.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04684">
        <w:rPr>
          <w:rFonts w:ascii="Times New Roman" w:eastAsia="Times New Roman" w:hAnsi="Times New Roman" w:cs="Times New Roman"/>
          <w:sz w:val="24"/>
          <w:szCs w:val="24"/>
          <w:lang w:eastAsia="ru-RU"/>
        </w:rPr>
        <w:t>2</w:t>
      </w:r>
      <w:r w:rsidR="00894144" w:rsidRPr="00894144">
        <w:rPr>
          <w:rFonts w:ascii="Times New Roman" w:eastAsia="Times New Roman" w:hAnsi="Times New Roman" w:cs="Times New Roman"/>
          <w:sz w:val="24"/>
          <w:szCs w:val="24"/>
          <w:lang w:eastAsia="ru-RU"/>
        </w:rPr>
        <w:t>.19. В рабочих программах учебных предметов учителей МОУ «СОШ №1»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94144" w:rsidRPr="00894144" w:rsidRDefault="00D171A2"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6B52B0">
        <w:rPr>
          <w:rFonts w:ascii="Times New Roman" w:eastAsia="Times New Roman" w:hAnsi="Times New Roman" w:cs="Times New Roman"/>
          <w:b/>
          <w:bCs/>
          <w:sz w:val="24"/>
          <w:szCs w:val="24"/>
          <w:lang w:eastAsia="ru-RU"/>
        </w:rPr>
        <w:t>3</w:t>
      </w:r>
      <w:r w:rsidR="00894144" w:rsidRPr="00894144">
        <w:rPr>
          <w:rFonts w:ascii="Times New Roman" w:eastAsia="Times New Roman" w:hAnsi="Times New Roman" w:cs="Times New Roman"/>
          <w:b/>
          <w:bCs/>
          <w:sz w:val="24"/>
          <w:szCs w:val="24"/>
          <w:lang w:eastAsia="ru-RU"/>
        </w:rPr>
        <w:t xml:space="preserve">. </w:t>
      </w:r>
      <w:r w:rsidR="006B52B0">
        <w:rPr>
          <w:rFonts w:ascii="Times New Roman" w:eastAsia="Times New Roman" w:hAnsi="Times New Roman" w:cs="Times New Roman"/>
          <w:b/>
          <w:bCs/>
          <w:sz w:val="24"/>
          <w:szCs w:val="24"/>
          <w:lang w:eastAsia="ru-RU"/>
        </w:rPr>
        <w:t>П</w:t>
      </w:r>
      <w:r w:rsidR="00894144" w:rsidRPr="00894144">
        <w:rPr>
          <w:rFonts w:ascii="Times New Roman" w:eastAsia="Times New Roman" w:hAnsi="Times New Roman" w:cs="Times New Roman"/>
          <w:b/>
          <w:bCs/>
          <w:sz w:val="24"/>
          <w:szCs w:val="24"/>
          <w:lang w:eastAsia="ru-RU"/>
        </w:rPr>
        <w:t>рограмма</w:t>
      </w:r>
      <w:r w:rsidR="006B52B0">
        <w:rPr>
          <w:rFonts w:ascii="Times New Roman" w:eastAsia="Times New Roman" w:hAnsi="Times New Roman" w:cs="Times New Roman"/>
          <w:b/>
          <w:bCs/>
          <w:sz w:val="24"/>
          <w:szCs w:val="24"/>
          <w:lang w:eastAsia="ru-RU"/>
        </w:rPr>
        <w:t xml:space="preserve"> </w:t>
      </w:r>
      <w:r w:rsidR="00894144" w:rsidRPr="00894144">
        <w:rPr>
          <w:rFonts w:ascii="Times New Roman" w:eastAsia="Times New Roman" w:hAnsi="Times New Roman" w:cs="Times New Roman"/>
          <w:b/>
          <w:bCs/>
          <w:sz w:val="24"/>
          <w:szCs w:val="24"/>
          <w:lang w:eastAsia="ru-RU"/>
        </w:rPr>
        <w:t xml:space="preserve"> воспитания</w:t>
      </w:r>
      <w:r w:rsidR="00894144" w:rsidRPr="00894144">
        <w:rPr>
          <w:rFonts w:ascii="Times New Roman" w:eastAsia="Times New Roman" w:hAnsi="Times New Roman" w:cs="Times New Roman"/>
          <w:b/>
          <w:sz w:val="24"/>
          <w:szCs w:val="24"/>
          <w:lang w:eastAsia="ru-RU"/>
        </w:rPr>
        <w:t xml:space="preserve"> МОУ «СОШ №1» г. Вологды</w:t>
      </w:r>
    </w:p>
    <w:p w:rsidR="00894144" w:rsidRPr="00894144" w:rsidRDefault="00D171A2"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6B52B0">
        <w:rPr>
          <w:rFonts w:ascii="Times New Roman" w:eastAsia="Times New Roman" w:hAnsi="Times New Roman" w:cs="Times New Roman"/>
          <w:b/>
          <w:bCs/>
          <w:sz w:val="24"/>
          <w:szCs w:val="24"/>
          <w:lang w:eastAsia="ru-RU"/>
        </w:rPr>
        <w:t>3</w:t>
      </w:r>
      <w:r w:rsidR="00894144" w:rsidRPr="00894144">
        <w:rPr>
          <w:rFonts w:ascii="Times New Roman" w:eastAsia="Times New Roman" w:hAnsi="Times New Roman" w:cs="Times New Roman"/>
          <w:b/>
          <w:bCs/>
          <w:sz w:val="24"/>
          <w:szCs w:val="24"/>
          <w:lang w:eastAsia="ru-RU"/>
        </w:rPr>
        <w:t>.1. Пояснительная записка</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.1.1. Рабочая  программа воспитания НОО МОУ «СОШ №1» г. Вологды разработана на основе Федеральной рабочей программы воспитания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.1.2. Программа воспитания МОУ «СОШ №1» г. Вологды: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предназначена для планирования и организации системной воспитательной деятельности в образовательной организации;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предусматривает историческое просвещение, формирование российской культурной и гражданской идентичности обучающихся.</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.1.3. Программа воспитания включает </w:t>
      </w:r>
      <w:r w:rsidR="00894144" w:rsidRPr="00894144">
        <w:rPr>
          <w:rFonts w:ascii="Times New Roman" w:eastAsia="Times New Roman" w:hAnsi="Times New Roman" w:cs="Times New Roman"/>
          <w:sz w:val="24"/>
          <w:szCs w:val="24"/>
          <w:u w:val="single"/>
          <w:lang w:eastAsia="ru-RU"/>
        </w:rPr>
        <w:t>три раздела</w:t>
      </w:r>
      <w:r w:rsidR="00894144" w:rsidRPr="00894144">
        <w:rPr>
          <w:rFonts w:ascii="Times New Roman" w:eastAsia="Times New Roman" w:hAnsi="Times New Roman" w:cs="Times New Roman"/>
          <w:sz w:val="24"/>
          <w:szCs w:val="24"/>
          <w:lang w:eastAsia="ru-RU"/>
        </w:rPr>
        <w:t>: целевой, содержательный, организационный.</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w:t>
      </w:r>
      <w:r w:rsidR="00894144" w:rsidRPr="00894144">
        <w:rPr>
          <w:rFonts w:ascii="Times New Roman" w:eastAsia="Times New Roman" w:hAnsi="Times New Roman" w:cs="Times New Roman"/>
          <w:sz w:val="24"/>
          <w:szCs w:val="24"/>
          <w:lang w:eastAsia="ru-RU"/>
        </w:rPr>
        <w:lastRenderedPageBreak/>
        <w:t>отдельных учебных предметов, учитывающей этнокультурные интересы, особые образовательные потребности обучающихся.</w:t>
      </w:r>
    </w:p>
    <w:p w:rsidR="00894144" w:rsidRPr="00894144" w:rsidRDefault="00D171A2"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6B52B0">
        <w:rPr>
          <w:rFonts w:ascii="Times New Roman" w:eastAsia="Times New Roman" w:hAnsi="Times New Roman" w:cs="Times New Roman"/>
          <w:b/>
          <w:bCs/>
          <w:sz w:val="24"/>
          <w:szCs w:val="24"/>
          <w:lang w:eastAsia="ru-RU"/>
        </w:rPr>
        <w:t>3</w:t>
      </w:r>
      <w:r w:rsidR="00894144" w:rsidRPr="00894144">
        <w:rPr>
          <w:rFonts w:ascii="Times New Roman" w:eastAsia="Times New Roman" w:hAnsi="Times New Roman" w:cs="Times New Roman"/>
          <w:b/>
          <w:bCs/>
          <w:sz w:val="24"/>
          <w:szCs w:val="24"/>
          <w:lang w:eastAsia="ru-RU"/>
        </w:rPr>
        <w:t>.2. Целевой раздел</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894144" w:rsidRPr="00894144">
        <w:rPr>
          <w:rFonts w:ascii="Times New Roman" w:eastAsia="Times New Roman" w:hAnsi="Times New Roman" w:cs="Times New Roman"/>
          <w:sz w:val="24"/>
          <w:szCs w:val="24"/>
          <w:lang w:eastAsia="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.2.3. Цель воспитания обучающихся в образовательной организации: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.2.4. Задачи воспитания обучающихся в образовательной организации: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и развитие личностных отношений к этим нормам, ценностям, традициям (их освоение, принятие);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достижение личностных результатов освоения общеобразовательных программ в соответствии с ФГОС НОО.</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p>
    <w:p w:rsidR="00894144" w:rsidRPr="00894144" w:rsidRDefault="00D171A2" w:rsidP="00894144">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.2.5. Личностные результаты освоения обучающимися образовательных программ включают: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осознание российской гражданской идентичности;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сформированность ценностей самостоятельности и инициативы;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готовность обучающихся к саморазвитию, самостоятельности и личностному самоопределению;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наличие мотивации к целенаправленной социально значимой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сформированность внутренней позиции личности как особого ценностного отношения к себе, окружающим людям и жизни в целом.</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w:t>
      </w:r>
      <w:r w:rsidR="00894144" w:rsidRPr="00894144">
        <w:rPr>
          <w:rFonts w:ascii="Times New Roman" w:eastAsia="Times New Roman" w:hAnsi="Times New Roman" w:cs="Times New Roman"/>
          <w:sz w:val="24"/>
          <w:szCs w:val="24"/>
          <w:lang w:eastAsia="ru-RU"/>
        </w:rPr>
        <w:lastRenderedPageBreak/>
        <w:t>деятельности детей и взрослых, следования нравственному примеру, безопасной жизнедеятельности, инклюзивности, возрастосообразности.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.2.8. Целевые ориентиры результатов воспитания.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Требования к личностным результатам освоения обучающимися ООП НОО установлены ФГОС НОО.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w:t>
      </w:r>
      <w:r w:rsidRPr="00894144">
        <w:rPr>
          <w:rFonts w:ascii="Times New Roman" w:eastAsia="Times New Roman" w:hAnsi="Times New Roman" w:cs="Times New Roman"/>
          <w:sz w:val="24"/>
          <w:szCs w:val="24"/>
          <w:lang w:eastAsia="ru-RU"/>
        </w:rPr>
        <w:lastRenderedPageBreak/>
        <w:t>должна быть направлена деятельность педагогического коллектива для выполнения требований ФГОС НОО.</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.2.9. Целевые ориентиры результатов воспитания на уровне начального общего образования.</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.2.9.1. </w:t>
      </w:r>
      <w:r w:rsidR="00894144" w:rsidRPr="00894144">
        <w:rPr>
          <w:rFonts w:ascii="Times New Roman" w:eastAsia="Times New Roman" w:hAnsi="Times New Roman" w:cs="Times New Roman"/>
          <w:b/>
          <w:sz w:val="24"/>
          <w:szCs w:val="24"/>
          <w:lang w:eastAsia="ru-RU"/>
        </w:rPr>
        <w:t>Гражданско-патриотическое воспитание: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знающий и любящий свою малую родину, свой край, имеющий представление о Родине - России, ее территории, расположении;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сознающий принадлежность к своему народу и к общности граждан России, проявляющий уважение к своему и другим народам;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понимающий свою сопричастность к прошлому, настоящему и будущему родного края, своей Родины - России, Российского государства;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имеющий первоначальные представления о правах и ответственности человека в обществе, гражданских правах и обязанностях;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принимающий участие в жизни класса, общеобразовательной организации, в доступной по возрасту социально значимой деятельности.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.2.9.2. </w:t>
      </w:r>
      <w:r w:rsidR="00894144" w:rsidRPr="00894144">
        <w:rPr>
          <w:rFonts w:ascii="Times New Roman" w:eastAsia="Times New Roman" w:hAnsi="Times New Roman" w:cs="Times New Roman"/>
          <w:b/>
          <w:sz w:val="24"/>
          <w:szCs w:val="24"/>
          <w:lang w:eastAsia="ru-RU"/>
        </w:rPr>
        <w:t>Духовно-нравственное воспитание: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уважающий духовно-нравственную культуру своей семьи, своего народа, семейные ценности с учетом национальной, религиозной принадлежности;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сознающий ценность каждой человеческой жизни, признающий индивидуальность и достоинство каждого человека;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умеющий оценивать поступки с позиции их соответствия нравственным нормам, осознающий ответственность за свои поступки.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.2.9.3. </w:t>
      </w:r>
      <w:r w:rsidR="00894144" w:rsidRPr="00894144">
        <w:rPr>
          <w:rFonts w:ascii="Times New Roman" w:eastAsia="Times New Roman" w:hAnsi="Times New Roman" w:cs="Times New Roman"/>
          <w:b/>
          <w:sz w:val="24"/>
          <w:szCs w:val="24"/>
          <w:lang w:eastAsia="ru-RU"/>
        </w:rPr>
        <w:t>Эстетическое воспитание: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способный воспринимать и чувствовать прекрасное в быту, природе, искусстве, творчестве людей;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проявляющий интерес и уважение к отечественной и мировой художественной культуре;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проявляющий стремление к самовыражению в разных видах художественной деятельности, искусстве.</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.2.9.4. </w:t>
      </w:r>
      <w:r w:rsidR="00894144" w:rsidRPr="00894144">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владеющий основными навыками личной и общественной гигиены, безопасного поведения в быту, природе, обществе;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ориентированный на физическое развитие с учетом возможностей здоровья, занятия физкультурой и спортом;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сознающий и принимающий свою половую принадлежность, соответствующие ей психофизические и поведенческие особенности с учетом возраста.</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.2.9.5. </w:t>
      </w:r>
      <w:r w:rsidR="00894144" w:rsidRPr="00894144">
        <w:rPr>
          <w:rFonts w:ascii="Times New Roman" w:eastAsia="Times New Roman" w:hAnsi="Times New Roman" w:cs="Times New Roman"/>
          <w:b/>
          <w:sz w:val="24"/>
          <w:szCs w:val="24"/>
          <w:lang w:eastAsia="ru-RU"/>
        </w:rPr>
        <w:t>Трудовое воспитание: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сознающий ценность труда в жизни человека, семьи, общества;</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проявляющий уважение к труду, людям труда, бережное отношение к результатам труда, ответственное потребление;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проявляющий интерес к разным профессиям;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участвующий в различных видах доступного по возрасту труда, трудовой деятельности.</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.2.9.6. </w:t>
      </w:r>
      <w:r w:rsidR="00894144" w:rsidRPr="00894144">
        <w:rPr>
          <w:rFonts w:ascii="Times New Roman" w:eastAsia="Times New Roman" w:hAnsi="Times New Roman" w:cs="Times New Roman"/>
          <w:b/>
          <w:sz w:val="24"/>
          <w:szCs w:val="24"/>
          <w:lang w:eastAsia="ru-RU"/>
        </w:rPr>
        <w:t>Экологическое воспитание: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понимающий ценность природы, зависимость жизни людей от природы, влияние людей на природу, окружающую среду;</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проявляющий любовь и бережное отношение к природе, неприятие действий, приносящих вред природе, особенно живым существам;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выражающий готовность в своей деятельности придерживаться экологических норм.</w:t>
      </w:r>
    </w:p>
    <w:p w:rsidR="00894144" w:rsidRPr="00894144" w:rsidRDefault="00D171A2"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52B0">
        <w:rPr>
          <w:rFonts w:ascii="Times New Roman" w:eastAsia="Times New Roman" w:hAnsi="Times New Roman" w:cs="Times New Roman"/>
          <w:sz w:val="24"/>
          <w:szCs w:val="24"/>
          <w:lang w:eastAsia="ru-RU"/>
        </w:rPr>
        <w:t>3</w:t>
      </w:r>
      <w:r w:rsidR="00894144" w:rsidRPr="00894144">
        <w:rPr>
          <w:rFonts w:ascii="Times New Roman" w:eastAsia="Times New Roman" w:hAnsi="Times New Roman" w:cs="Times New Roman"/>
          <w:sz w:val="24"/>
          <w:szCs w:val="24"/>
          <w:lang w:eastAsia="ru-RU"/>
        </w:rPr>
        <w:t xml:space="preserve">.2.9.7. </w:t>
      </w:r>
      <w:r w:rsidR="00894144" w:rsidRPr="00894144">
        <w:rPr>
          <w:rFonts w:ascii="Times New Roman" w:eastAsia="Times New Roman" w:hAnsi="Times New Roman" w:cs="Times New Roman"/>
          <w:b/>
          <w:sz w:val="24"/>
          <w:szCs w:val="24"/>
          <w:lang w:eastAsia="ru-RU"/>
        </w:rPr>
        <w:t>Ценности научного познания: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894144" w:rsidRPr="00894144" w:rsidRDefault="00894144" w:rsidP="00894144">
      <w:pPr>
        <w:widowControl w:val="0"/>
        <w:suppressAutoHyphens/>
        <w:autoSpaceDE w:val="0"/>
        <w:spacing w:after="0" w:line="240" w:lineRule="auto"/>
        <w:jc w:val="both"/>
        <w:rPr>
          <w:rFonts w:ascii="Arial" w:eastAsia="Times New Roman" w:hAnsi="Arial" w:cs="Arial"/>
          <w:b/>
          <w:bCs/>
          <w:sz w:val="24"/>
          <w:szCs w:val="24"/>
          <w:lang w:eastAsia="zh-CN"/>
        </w:rPr>
      </w:pPr>
      <w:bookmarkStart w:id="49" w:name="Par1935"/>
      <w:bookmarkEnd w:id="49"/>
    </w:p>
    <w:p w:rsidR="00894144" w:rsidRPr="00D171A2" w:rsidRDefault="00D171A2" w:rsidP="00894144">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3.3</w:t>
      </w:r>
      <w:r w:rsidR="006B52B0">
        <w:rPr>
          <w:rFonts w:ascii="Times New Roman" w:eastAsia="Times New Roman" w:hAnsi="Times New Roman" w:cs="Times New Roman"/>
          <w:b/>
          <w:bCs/>
          <w:sz w:val="24"/>
          <w:szCs w:val="24"/>
          <w:lang w:eastAsia="zh-CN"/>
        </w:rPr>
        <w:t xml:space="preserve">.3. </w:t>
      </w:r>
      <w:r w:rsidR="00894144" w:rsidRPr="00D171A2">
        <w:rPr>
          <w:rFonts w:ascii="Times New Roman" w:eastAsia="Times New Roman" w:hAnsi="Times New Roman" w:cs="Times New Roman"/>
          <w:b/>
          <w:bCs/>
          <w:sz w:val="24"/>
          <w:szCs w:val="24"/>
          <w:lang w:eastAsia="zh-CN"/>
        </w:rPr>
        <w:t>Федеральная рабочая программа воспитания</w:t>
      </w:r>
    </w:p>
    <w:p w:rsidR="00894144" w:rsidRPr="00D171A2" w:rsidRDefault="00894144" w:rsidP="00894144">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p>
    <w:p w:rsidR="00894144" w:rsidRPr="00D171A2" w:rsidRDefault="00D171A2" w:rsidP="00894144">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3.3</w:t>
      </w:r>
      <w:r w:rsidR="00894144" w:rsidRPr="00D171A2">
        <w:rPr>
          <w:rFonts w:ascii="Times New Roman" w:eastAsia="Times New Roman" w:hAnsi="Times New Roman" w:cs="Times New Roman"/>
          <w:b/>
          <w:bCs/>
          <w:sz w:val="24"/>
          <w:szCs w:val="24"/>
          <w:lang w:eastAsia="zh-CN"/>
        </w:rPr>
        <w:t>.</w:t>
      </w:r>
      <w:r w:rsidR="006B52B0">
        <w:rPr>
          <w:rFonts w:ascii="Times New Roman" w:eastAsia="Times New Roman" w:hAnsi="Times New Roman" w:cs="Times New Roman"/>
          <w:b/>
          <w:bCs/>
          <w:sz w:val="24"/>
          <w:szCs w:val="24"/>
          <w:lang w:eastAsia="zh-CN"/>
        </w:rPr>
        <w:t>3.</w:t>
      </w:r>
      <w:r w:rsidR="00894144" w:rsidRPr="00D171A2">
        <w:rPr>
          <w:rFonts w:ascii="Times New Roman" w:eastAsia="Times New Roman" w:hAnsi="Times New Roman" w:cs="Times New Roman"/>
          <w:b/>
          <w:bCs/>
          <w:sz w:val="24"/>
          <w:szCs w:val="24"/>
          <w:lang w:eastAsia="zh-CN"/>
        </w:rPr>
        <w:t>1. Пояснительная записка</w:t>
      </w:r>
    </w:p>
    <w:p w:rsidR="00894144" w:rsidRPr="00894144" w:rsidRDefault="00D171A2"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94144" w:rsidRPr="00894144" w:rsidRDefault="00D171A2"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1.2. Программа воспитания: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предназначена для планирования и организации системной воспитательной деятельности в МОУ «СОШ №1»;</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предусматривает историческое просвещение, формирование российской культурной и гражданской идентичности обучающихся.</w:t>
      </w:r>
    </w:p>
    <w:p w:rsidR="00894144" w:rsidRPr="00894144" w:rsidRDefault="00D171A2"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1.3. Программа воспитания включает три раздела: целевой, содержательный, организационный.</w:t>
      </w:r>
    </w:p>
    <w:p w:rsidR="00894144" w:rsidRPr="00894144" w:rsidRDefault="00D171A2"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МОУ «СОШ №1»: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94144" w:rsidRPr="000D78A4" w:rsidRDefault="000D78A4" w:rsidP="00894144">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bookmarkStart w:id="50" w:name="Par2452"/>
      <w:bookmarkEnd w:id="50"/>
      <w:r w:rsidRPr="000D78A4">
        <w:rPr>
          <w:rFonts w:ascii="Times New Roman" w:eastAsia="Times New Roman" w:hAnsi="Times New Roman" w:cs="Times New Roman"/>
          <w:b/>
          <w:bCs/>
          <w:sz w:val="24"/>
          <w:szCs w:val="24"/>
          <w:lang w:eastAsia="zh-CN"/>
        </w:rPr>
        <w:t>3.3</w:t>
      </w:r>
      <w:r w:rsidR="00894144" w:rsidRPr="000D78A4">
        <w:rPr>
          <w:rFonts w:ascii="Times New Roman" w:eastAsia="Times New Roman" w:hAnsi="Times New Roman" w:cs="Times New Roman"/>
          <w:b/>
          <w:bCs/>
          <w:sz w:val="24"/>
          <w:szCs w:val="24"/>
          <w:lang w:eastAsia="zh-CN"/>
        </w:rPr>
        <w:t>.</w:t>
      </w:r>
      <w:r w:rsidR="006B52B0">
        <w:rPr>
          <w:rFonts w:ascii="Times New Roman" w:eastAsia="Times New Roman" w:hAnsi="Times New Roman" w:cs="Times New Roman"/>
          <w:b/>
          <w:bCs/>
          <w:sz w:val="24"/>
          <w:szCs w:val="24"/>
          <w:lang w:eastAsia="zh-CN"/>
        </w:rPr>
        <w:t>3.</w:t>
      </w:r>
      <w:r w:rsidR="00894144" w:rsidRPr="000D78A4">
        <w:rPr>
          <w:rFonts w:ascii="Times New Roman" w:eastAsia="Times New Roman" w:hAnsi="Times New Roman" w:cs="Times New Roman"/>
          <w:b/>
          <w:bCs/>
          <w:sz w:val="24"/>
          <w:szCs w:val="24"/>
          <w:lang w:eastAsia="zh-CN"/>
        </w:rPr>
        <w:t>2. Целевой раздел.</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2.1. Содержание воспитания обучающихся в МОУ «СОШ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2.2. Воспитательная деятельность в МОУ «СОШ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2.3. Цель и задачи воспитания обучающихся.</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.2.3.1. Цель воспитания обучающихся в МОУ «СОШ №1»: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94144" w:rsidRPr="00894144" w:rsidRDefault="000D78A4" w:rsidP="00894144">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2.3.2. Задачи воспитания обучающихся в МОУ «СОШ №1»:</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усвоение обучающимися знаний норм, духовно-нравственных ценностей, традиций, </w:t>
      </w:r>
      <w:r w:rsidRPr="00894144">
        <w:rPr>
          <w:rFonts w:ascii="Times New Roman" w:eastAsia="Times New Roman" w:hAnsi="Times New Roman" w:cs="Times New Roman"/>
          <w:sz w:val="24"/>
          <w:szCs w:val="24"/>
          <w:lang w:eastAsia="zh-CN"/>
        </w:rPr>
        <w:lastRenderedPageBreak/>
        <w:t>которые выработало российское общество (социально значимых знаний);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формирование и развитие личностных отношений к этим нормам, ценностям, традициям (их освоение, принятие);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достижение личностных результатов освоения общеобразовательных программ в соответствии с </w:t>
      </w:r>
      <w:hyperlink r:id="rId11" w:history="1">
        <w:r w:rsidR="00B06B22">
          <w:rPr>
            <w:rFonts w:ascii="Times New Roman" w:eastAsia="Times New Roman" w:hAnsi="Times New Roman" w:cs="Times New Roman"/>
            <w:color w:val="000080"/>
            <w:sz w:val="24"/>
            <w:szCs w:val="24"/>
            <w:u w:val="single"/>
          </w:rPr>
          <w:t>ФГОС Н</w:t>
        </w:r>
        <w:r w:rsidRPr="00894144">
          <w:rPr>
            <w:rFonts w:ascii="Times New Roman" w:eastAsia="Times New Roman" w:hAnsi="Times New Roman" w:cs="Times New Roman"/>
            <w:color w:val="000080"/>
            <w:sz w:val="24"/>
            <w:szCs w:val="24"/>
            <w:u w:val="single"/>
          </w:rPr>
          <w:t>ОО</w:t>
        </w:r>
      </w:hyperlink>
      <w:r w:rsidRPr="00894144">
        <w:rPr>
          <w:rFonts w:ascii="Times New Roman" w:eastAsia="Times New Roman" w:hAnsi="Times New Roman" w:cs="Times New Roman"/>
          <w:sz w:val="24"/>
          <w:szCs w:val="24"/>
          <w:lang w:eastAsia="zh-CN"/>
        </w:rPr>
        <w:t>.</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2.3.3. Личностные результаты освоения обучающимися образовательных программ включают:</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осознание российской гражданской идентичности;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сформированность ценностей самостоятельности и инициативы;</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готовность обучающихся к саморазвитию, самостоятельности и личностному самоопределению;</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наличие мотивации к целенаправленной социально значимой деятельности;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сформированность внутренней позиции личности как особого ценностного отношения к себе, окружающим людям и жизни в целом.</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2.3.4. Воспитательная деятельность в МОУ «СОШ №1»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 сообразности.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 Направления воспитания.</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 xml:space="preserve">.2.4.1. Программа воспитания реализуется в единстве учебной и воспитательной деятельности  МОУ «СОШ №1» по основным направлениям воспитания в соответствии с </w:t>
      </w:r>
      <w:hyperlink r:id="rId12" w:history="1">
        <w:r w:rsidR="00B06B22">
          <w:rPr>
            <w:rFonts w:ascii="Times New Roman" w:eastAsia="Times New Roman" w:hAnsi="Times New Roman" w:cs="Times New Roman"/>
            <w:color w:val="000080"/>
            <w:sz w:val="24"/>
            <w:szCs w:val="24"/>
            <w:u w:val="single"/>
          </w:rPr>
          <w:t>ФГОС Н</w:t>
        </w:r>
        <w:r w:rsidR="00894144" w:rsidRPr="00894144">
          <w:rPr>
            <w:rFonts w:ascii="Times New Roman" w:eastAsia="Times New Roman" w:hAnsi="Times New Roman" w:cs="Times New Roman"/>
            <w:color w:val="000080"/>
            <w:sz w:val="24"/>
            <w:szCs w:val="24"/>
            <w:u w:val="single"/>
          </w:rPr>
          <w:t>ОО</w:t>
        </w:r>
      </w:hyperlink>
      <w:r w:rsidR="00894144" w:rsidRPr="00894144">
        <w:rPr>
          <w:rFonts w:ascii="Times New Roman" w:eastAsia="Times New Roman" w:hAnsi="Times New Roman" w:cs="Times New Roman"/>
          <w:sz w:val="24"/>
          <w:szCs w:val="24"/>
          <w:lang w:eastAsia="zh-CN"/>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 xml:space="preserve">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w:t>
      </w:r>
      <w:r w:rsidR="00894144" w:rsidRPr="00894144">
        <w:rPr>
          <w:rFonts w:ascii="Times New Roman" w:eastAsia="Times New Roman" w:hAnsi="Times New Roman" w:cs="Times New Roman"/>
          <w:sz w:val="24"/>
          <w:szCs w:val="24"/>
          <w:lang w:eastAsia="zh-CN"/>
        </w:rPr>
        <w:lastRenderedPageBreak/>
        <w:t>памяти предков.</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94144" w:rsidRPr="00894144" w:rsidRDefault="006B52B0"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3.3.3</w:t>
      </w:r>
      <w:r w:rsidR="00894144" w:rsidRPr="00894144">
        <w:rPr>
          <w:rFonts w:ascii="Times New Roman" w:eastAsia="Times New Roman" w:hAnsi="Times New Roman" w:cs="Times New Roman"/>
          <w:sz w:val="24"/>
          <w:szCs w:val="24"/>
          <w:lang w:eastAsia="zh-CN"/>
        </w:rPr>
        <w:t>.2.5. Целевые ориентиры результатов воспитания.</w:t>
      </w:r>
    </w:p>
    <w:p w:rsidR="00894144" w:rsidRPr="00894144" w:rsidRDefault="006B52B0"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3.3.3</w:t>
      </w:r>
      <w:r w:rsidR="00894144" w:rsidRPr="00894144">
        <w:rPr>
          <w:rFonts w:ascii="Times New Roman" w:eastAsia="Times New Roman" w:hAnsi="Times New Roman" w:cs="Times New Roman"/>
          <w:sz w:val="24"/>
          <w:szCs w:val="24"/>
          <w:lang w:eastAsia="zh-CN"/>
        </w:rPr>
        <w:t>.2.5.1. Требования к личностным результ</w:t>
      </w:r>
      <w:r w:rsidR="00B06B22">
        <w:rPr>
          <w:rFonts w:ascii="Times New Roman" w:eastAsia="Times New Roman" w:hAnsi="Times New Roman" w:cs="Times New Roman"/>
          <w:sz w:val="24"/>
          <w:szCs w:val="24"/>
          <w:lang w:eastAsia="zh-CN"/>
        </w:rPr>
        <w:t>атам освоения обучающимися ООП Н</w:t>
      </w:r>
      <w:r w:rsidR="00894144" w:rsidRPr="00894144">
        <w:rPr>
          <w:rFonts w:ascii="Times New Roman" w:eastAsia="Times New Roman" w:hAnsi="Times New Roman" w:cs="Times New Roman"/>
          <w:sz w:val="24"/>
          <w:szCs w:val="24"/>
          <w:lang w:eastAsia="zh-CN"/>
        </w:rPr>
        <w:t xml:space="preserve">ОО установлены </w:t>
      </w:r>
      <w:hyperlink r:id="rId13" w:history="1">
        <w:r w:rsidR="00B06B22">
          <w:rPr>
            <w:rFonts w:ascii="Times New Roman" w:eastAsia="Times New Roman" w:hAnsi="Times New Roman" w:cs="Times New Roman"/>
            <w:color w:val="000080"/>
            <w:sz w:val="24"/>
            <w:szCs w:val="24"/>
            <w:u w:val="single"/>
          </w:rPr>
          <w:t>ФГОС Н</w:t>
        </w:r>
        <w:r w:rsidR="00894144" w:rsidRPr="00894144">
          <w:rPr>
            <w:rFonts w:ascii="Times New Roman" w:eastAsia="Times New Roman" w:hAnsi="Times New Roman" w:cs="Times New Roman"/>
            <w:color w:val="000080"/>
            <w:sz w:val="24"/>
            <w:szCs w:val="24"/>
            <w:u w:val="single"/>
          </w:rPr>
          <w:t>ОО</w:t>
        </w:r>
      </w:hyperlink>
      <w:r w:rsidR="00894144" w:rsidRPr="00894144">
        <w:rPr>
          <w:rFonts w:ascii="Times New Roman" w:eastAsia="Times New Roman" w:hAnsi="Times New Roman" w:cs="Times New Roman"/>
          <w:sz w:val="24"/>
          <w:szCs w:val="24"/>
          <w:lang w:eastAsia="zh-CN"/>
        </w:rPr>
        <w:t>.</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4" w:history="1">
        <w:r w:rsidR="00B06B22">
          <w:rPr>
            <w:rFonts w:ascii="Times New Roman" w:eastAsia="Times New Roman" w:hAnsi="Times New Roman" w:cs="Times New Roman"/>
            <w:color w:val="000080"/>
            <w:sz w:val="24"/>
            <w:szCs w:val="24"/>
            <w:u w:val="single"/>
          </w:rPr>
          <w:t>ФГОС Н</w:t>
        </w:r>
        <w:r w:rsidRPr="00894144">
          <w:rPr>
            <w:rFonts w:ascii="Times New Roman" w:eastAsia="Times New Roman" w:hAnsi="Times New Roman" w:cs="Times New Roman"/>
            <w:color w:val="000080"/>
            <w:sz w:val="24"/>
            <w:szCs w:val="24"/>
            <w:u w:val="single"/>
          </w:rPr>
          <w:t>ОО</w:t>
        </w:r>
      </w:hyperlink>
      <w:r w:rsidRPr="00894144">
        <w:rPr>
          <w:rFonts w:ascii="Times New Roman" w:eastAsia="Times New Roman" w:hAnsi="Times New Roman" w:cs="Times New Roman"/>
          <w:sz w:val="24"/>
          <w:szCs w:val="24"/>
          <w:lang w:eastAsia="zh-CN"/>
        </w:rPr>
        <w:t>.</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 Целевые ориентиры результатов воспитания на уровне основного общего образования.</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2.5.3.1. Гражданско-патриотическое воспитание: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знающий и любящий свою малую родину, свой край, имеющий представление о Родине - России, ее территории, расположении;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сознающий принадлежность к своему народу и к общности граждан России, проявляющий уважение к своему и другим народам;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понимающий свою сопричастность к прошлому, настоящему и будущему родного края, своей Родины - России, Российского государства;</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понимающий значение гражданских символов (государственная символика России, своего </w:t>
      </w:r>
      <w:r w:rsidRPr="00894144">
        <w:rPr>
          <w:rFonts w:ascii="Times New Roman" w:eastAsia="Times New Roman" w:hAnsi="Times New Roman" w:cs="Times New Roman"/>
          <w:sz w:val="24"/>
          <w:szCs w:val="24"/>
          <w:lang w:eastAsia="zh-CN"/>
        </w:rPr>
        <w:lastRenderedPageBreak/>
        <w:t>региона), праздников, мест почитания героев и защитников Отечества, проявляющий к ним уважение;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имеющий первоначальные представления о правах и ответственности человека в обществе, гражданских правах и обязанностях;</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принимающий участие в жизни класса, МОУ «СОШ №1», в доступной по возрасту социально значимой деятельности.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2.5.3.2. Духовно-нравственное воспитание: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уважающий духовно-нравственную культуру своей семьи, своего народа, семейные ценности с учетом национальной, религиозной принадлежности;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сознающий ценность каждой человеческой жизни, признающий индивидуальность и достоинство каждого человека;</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Умеющий оценивать поступки с позиции их соответствия нравственным нормам, осознающий ответственность за свои поступки.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Сознающий нравственную и эстетическую ценность литературы, родного языка, русского языка, проявляющий интерес к чтению.</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2.5.3.3. Эстетическое воспитание: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способный воспринимать и чувствовать прекрасное в быту, природе, искусстве, творчестве людей;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проявляющий интерес и уважение к отечественной и мировой художественной культуре;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проявляющий стремление к самовыражению в разных видах художественной деятельности, искусстве.</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2.5.3.4. Физическое воспитание, формирование культуры здоровья и эмоционального благополучия: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владеющий основными навыками личной и общественной гигиены, безопасного поведения в быту, природе, обществе;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ориентированный на физическое развитие с учетом возможностей здоровья, занятия физкультурой и спортом;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сознающий и принимающий свою половую принадлежность, соответствующие ей психофизические и поведенческие особенности с учетом возраста.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2.5.3.5. Трудовое воспитание: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сознающий ценность труда в жизни человека, семьи, общества;</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проявляющий уважение к труду, людям труда, бережное отношение к результатам труда, ответственное потребление;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проявляющий интерес к разным профессиям;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участвующий в различных видах доступного по возрасту труда, трудовой деятельности.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2.5.3.6. Экологическое воспитание: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понимающий ценность природы, зависимость жизни людей от природы, влияние людей на природу, окружающую среду;</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проявляющий любовь и бережное отношение к природе, неприятие действий, приносящих вред природе, особенно живым существам;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выражающий готовность в своей деятельности придерживаться экологических норм.</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3.</w:t>
      </w:r>
      <w:r w:rsidR="00894144" w:rsidRPr="00894144">
        <w:rPr>
          <w:rFonts w:ascii="Times New Roman" w:eastAsia="Times New Roman" w:hAnsi="Times New Roman" w:cs="Times New Roman"/>
          <w:sz w:val="24"/>
          <w:szCs w:val="24"/>
          <w:lang w:eastAsia="zh-CN"/>
        </w:rPr>
        <w:t>2.5.3.7. Ценности научного познания: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имеющий первоначальные навыки наблюдений, систематизации и осмысления опыта в естественно-научной и гуманитарной областях знания.</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94144" w:rsidRPr="000D78A4" w:rsidRDefault="000D78A4" w:rsidP="00894144">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bookmarkStart w:id="51" w:name="Par2524"/>
      <w:bookmarkEnd w:id="51"/>
      <w:r w:rsidRPr="000D78A4">
        <w:rPr>
          <w:rFonts w:ascii="Times New Roman" w:eastAsia="Times New Roman" w:hAnsi="Times New Roman" w:cs="Times New Roman"/>
          <w:b/>
          <w:sz w:val="24"/>
          <w:szCs w:val="24"/>
          <w:lang w:eastAsia="zh-CN"/>
        </w:rPr>
        <w:t>3.3</w:t>
      </w:r>
      <w:r w:rsidR="00894144" w:rsidRPr="000D78A4">
        <w:rPr>
          <w:rFonts w:ascii="Times New Roman" w:eastAsia="Times New Roman" w:hAnsi="Times New Roman" w:cs="Times New Roman"/>
          <w:b/>
          <w:bCs/>
          <w:sz w:val="24"/>
          <w:szCs w:val="24"/>
          <w:lang w:eastAsia="zh-CN"/>
        </w:rPr>
        <w:t>.</w:t>
      </w:r>
      <w:r w:rsidR="006B52B0">
        <w:rPr>
          <w:rFonts w:ascii="Times New Roman" w:eastAsia="Times New Roman" w:hAnsi="Times New Roman" w:cs="Times New Roman"/>
          <w:b/>
          <w:bCs/>
          <w:sz w:val="24"/>
          <w:szCs w:val="24"/>
          <w:lang w:eastAsia="zh-CN"/>
        </w:rPr>
        <w:t>4</w:t>
      </w:r>
      <w:r w:rsidR="00894144" w:rsidRPr="000D78A4">
        <w:rPr>
          <w:rFonts w:ascii="Times New Roman" w:eastAsia="Times New Roman" w:hAnsi="Times New Roman" w:cs="Times New Roman"/>
          <w:b/>
          <w:bCs/>
          <w:sz w:val="24"/>
          <w:szCs w:val="24"/>
          <w:lang w:eastAsia="zh-CN"/>
        </w:rPr>
        <w:t>. Содержательный раздел.</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.1. Уклад МОУ «СОШ №1».</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.1.1. В данном разделе раскрываются основные особенности уклада МОУ «СОШ №1».</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.1.2. Уклад задает порядок жизни МОУ «СОШ №1» и аккумулирует ключевые характеристики, определяющие особенности воспитательного процесса. Уклад МОУ «СОШ №1»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МОУ «СОШ №1» и ее репутацию в окружающем образовательном пространстве, социуме.</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.3.1.3.</w:t>
      </w:r>
      <w:r w:rsidR="00894144" w:rsidRPr="00894144">
        <w:rPr>
          <w:rFonts w:ascii="Times New Roman" w:eastAsia="Times New Roman" w:hAnsi="Times New Roman" w:cs="Times New Roman"/>
          <w:color w:val="C00000"/>
          <w:sz w:val="24"/>
          <w:szCs w:val="24"/>
          <w:lang w:eastAsia="zh-CN"/>
        </w:rPr>
        <w:t xml:space="preserve"> </w:t>
      </w:r>
      <w:r w:rsidR="00894144" w:rsidRPr="00894144">
        <w:rPr>
          <w:rFonts w:ascii="Times New Roman" w:eastAsia="Times New Roman" w:hAnsi="Times New Roman" w:cs="Times New Roman"/>
          <w:sz w:val="24"/>
          <w:szCs w:val="24"/>
          <w:lang w:eastAsia="zh-CN"/>
        </w:rPr>
        <w:t>Ниже приведен перечень ряда основных и дополнительных характеристик, значимых для описания уклада, особенностей условий воспитания в МОУ «СОШ №1».</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.1.4. Основные характеристики:</w:t>
      </w:r>
    </w:p>
    <w:p w:rsidR="006B52B0" w:rsidRDefault="006B52B0" w:rsidP="00894144">
      <w:pPr>
        <w:shd w:val="clear" w:color="auto" w:fill="FFFFFF"/>
        <w:suppressAutoHyphens/>
        <w:spacing w:after="160" w:line="254" w:lineRule="auto"/>
        <w:rPr>
          <w:rFonts w:ascii="Times New Roman" w:eastAsia="Calibri" w:hAnsi="Times New Roman" w:cs="Times New Roman"/>
          <w:b/>
          <w:bCs/>
          <w:sz w:val="24"/>
          <w:szCs w:val="24"/>
        </w:rPr>
      </w:pPr>
    </w:p>
    <w:p w:rsidR="00894144" w:rsidRPr="00894144" w:rsidRDefault="00894144" w:rsidP="00894144">
      <w:pPr>
        <w:shd w:val="clear" w:color="auto" w:fill="FFFFFF"/>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bCs/>
          <w:sz w:val="24"/>
          <w:szCs w:val="24"/>
        </w:rPr>
        <w:t>Общая информация о МОУ «СОШ №1»  г. Вологды</w:t>
      </w:r>
    </w:p>
    <w:p w:rsidR="00894144" w:rsidRPr="00894144" w:rsidRDefault="00894144" w:rsidP="00894144">
      <w:pPr>
        <w:shd w:val="clear" w:color="auto" w:fill="FFFFFF"/>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bCs/>
          <w:sz w:val="24"/>
          <w:szCs w:val="24"/>
        </w:rPr>
        <w:lastRenderedPageBreak/>
        <w:t xml:space="preserve">Полное наименование </w:t>
      </w:r>
      <w:r w:rsidRPr="00894144">
        <w:rPr>
          <w:rFonts w:ascii="Times New Roman" w:eastAsia="Calibri" w:hAnsi="Times New Roman" w:cs="Times New Roman"/>
          <w:sz w:val="24"/>
          <w:szCs w:val="24"/>
        </w:rPr>
        <w:t xml:space="preserve">ОУ:  </w:t>
      </w:r>
      <w:r w:rsidRPr="00894144">
        <w:rPr>
          <w:rFonts w:ascii="Times New Roman" w:eastAsia="Calibri" w:hAnsi="Times New Roman" w:cs="Times New Roman"/>
          <w:sz w:val="24"/>
          <w:szCs w:val="24"/>
        </w:rPr>
        <w:br/>
        <w:t xml:space="preserve">муниципальное общеобразовательное учреждение «Средняя общеобразовательная школа №1 с углубленным изучением английского языка» </w:t>
      </w:r>
    </w:p>
    <w:p w:rsidR="00894144" w:rsidRPr="00894144" w:rsidRDefault="00894144" w:rsidP="00894144">
      <w:pPr>
        <w:shd w:val="clear" w:color="auto" w:fill="FFFFFF"/>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Вид учреждения</w:t>
      </w:r>
      <w:r w:rsidRPr="00894144">
        <w:rPr>
          <w:rFonts w:ascii="Times New Roman" w:eastAsia="Calibri" w:hAnsi="Times New Roman" w:cs="Times New Roman"/>
          <w:sz w:val="24"/>
          <w:szCs w:val="24"/>
        </w:rPr>
        <w:t xml:space="preserve"> –  школа</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 xml:space="preserve">Организационно-правовая форма учреждения </w:t>
      </w:r>
      <w:r w:rsidRPr="00894144">
        <w:rPr>
          <w:rFonts w:ascii="Times New Roman" w:eastAsia="Calibri" w:hAnsi="Times New Roman" w:cs="Times New Roman"/>
          <w:sz w:val="24"/>
          <w:szCs w:val="24"/>
        </w:rPr>
        <w:t>– бюджетное учреждение</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 xml:space="preserve">Учредитель </w:t>
      </w:r>
      <w:r w:rsidRPr="00894144">
        <w:rPr>
          <w:rFonts w:ascii="Times New Roman" w:eastAsia="Calibri" w:hAnsi="Times New Roman" w:cs="Times New Roman"/>
          <w:sz w:val="24"/>
          <w:szCs w:val="24"/>
        </w:rPr>
        <w:t>– муниципальное образование «Город Вологда»</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Год основания</w:t>
      </w:r>
      <w:r w:rsidRPr="00894144">
        <w:rPr>
          <w:rFonts w:ascii="Times New Roman" w:eastAsia="Calibri" w:hAnsi="Times New Roman" w:cs="Times New Roman"/>
          <w:sz w:val="24"/>
          <w:szCs w:val="24"/>
        </w:rPr>
        <w:t xml:space="preserve"> – 1876 </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Адрес сайта в Интернете</w:t>
      </w:r>
      <w:r w:rsidRPr="00894144">
        <w:rPr>
          <w:rFonts w:ascii="Times New Roman" w:eastAsia="Calibri" w:hAnsi="Times New Roman" w:cs="Times New Roman"/>
          <w:sz w:val="24"/>
          <w:szCs w:val="24"/>
        </w:rPr>
        <w:t xml:space="preserve"> – http://vologda.edu.ru/users/school1/</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 xml:space="preserve">Лицензия на образовательную деятельность </w:t>
      </w:r>
      <w:r w:rsidRPr="00894144">
        <w:rPr>
          <w:rFonts w:ascii="Times New Roman" w:eastAsia="Calibri" w:hAnsi="Times New Roman" w:cs="Times New Roman"/>
          <w:sz w:val="24"/>
          <w:szCs w:val="24"/>
        </w:rPr>
        <w:t xml:space="preserve">№ </w:t>
      </w:r>
      <w:r w:rsidR="00676969" w:rsidRPr="00676969">
        <w:rPr>
          <w:rFonts w:ascii="Times New Roman" w:hAnsi="Times New Roman" w:cs="Times New Roman"/>
          <w:sz w:val="24"/>
          <w:szCs w:val="24"/>
        </w:rPr>
        <w:t>35Л01 9002</w:t>
      </w:r>
      <w:r w:rsidRPr="00894144">
        <w:rPr>
          <w:rFonts w:ascii="Times New Roman" w:eastAsia="Calibri" w:hAnsi="Times New Roman" w:cs="Times New Roman"/>
          <w:sz w:val="24"/>
          <w:szCs w:val="24"/>
        </w:rPr>
        <w:t xml:space="preserve"> от </w:t>
      </w:r>
      <w:r w:rsidR="00676969" w:rsidRPr="00676969">
        <w:rPr>
          <w:rFonts w:ascii="Times New Roman" w:eastAsia="Calibri" w:hAnsi="Times New Roman" w:cs="Times New Roman"/>
          <w:sz w:val="24"/>
          <w:szCs w:val="24"/>
        </w:rPr>
        <w:t>19.02.2016</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Свидетельство об аккредитации</w:t>
      </w:r>
      <w:r w:rsidRPr="00894144">
        <w:rPr>
          <w:rFonts w:ascii="Times New Roman" w:eastAsia="Calibri" w:hAnsi="Times New Roman" w:cs="Times New Roman"/>
          <w:sz w:val="24"/>
          <w:szCs w:val="24"/>
        </w:rPr>
        <w:t xml:space="preserve"> № </w:t>
      </w:r>
      <w:r w:rsidR="00676969">
        <w:rPr>
          <w:rFonts w:ascii="Times New Roman" w:eastAsia="Calibri" w:hAnsi="Times New Roman" w:cs="Times New Roman"/>
          <w:sz w:val="24"/>
          <w:szCs w:val="24"/>
        </w:rPr>
        <w:t>4014</w:t>
      </w:r>
      <w:r w:rsidRPr="00894144">
        <w:rPr>
          <w:rFonts w:ascii="Times New Roman" w:eastAsia="Calibri" w:hAnsi="Times New Roman" w:cs="Times New Roman"/>
          <w:sz w:val="24"/>
          <w:szCs w:val="24"/>
        </w:rPr>
        <w:t xml:space="preserve"> от </w:t>
      </w:r>
      <w:r w:rsidR="00676969">
        <w:rPr>
          <w:rFonts w:ascii="Times New Roman" w:eastAsia="Calibri" w:hAnsi="Times New Roman" w:cs="Times New Roman"/>
          <w:sz w:val="24"/>
          <w:szCs w:val="24"/>
        </w:rPr>
        <w:t>22.12.2016</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sz w:val="24"/>
          <w:szCs w:val="24"/>
        </w:rPr>
        <w:t>Язык обучения</w:t>
      </w:r>
      <w:r w:rsidRPr="00894144">
        <w:rPr>
          <w:rFonts w:ascii="Times New Roman" w:eastAsia="Calibri" w:hAnsi="Times New Roman" w:cs="Times New Roman"/>
          <w:sz w:val="24"/>
          <w:szCs w:val="24"/>
        </w:rPr>
        <w:t xml:space="preserve"> - русский</w:t>
      </w:r>
      <w:r w:rsidRPr="00894144">
        <w:rPr>
          <w:rFonts w:ascii="Times New Roman" w:eastAsia="Calibri" w:hAnsi="Times New Roman" w:cs="Times New Roman"/>
          <w:b/>
          <w:bCs/>
          <w:color w:val="000000"/>
          <w:sz w:val="24"/>
          <w:szCs w:val="24"/>
        </w:rPr>
        <w:t> </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color w:val="000000"/>
          <w:sz w:val="24"/>
          <w:szCs w:val="24"/>
        </w:rPr>
        <w:t>Структура общеобразовательного учреждения:</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уровень начального общего образования – 4 года,</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уровень основного общего образования  – 5 лет,</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уровень среднего общего образования – 2 года</w:t>
      </w:r>
    </w:p>
    <w:p w:rsidR="00894144" w:rsidRPr="00894144" w:rsidRDefault="00894144" w:rsidP="00894144">
      <w:pPr>
        <w:shd w:val="clear" w:color="auto" w:fill="FFFFFF"/>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sz w:val="24"/>
          <w:szCs w:val="24"/>
        </w:rPr>
        <w:t>Реализует:</w:t>
      </w:r>
    </w:p>
    <w:p w:rsidR="00894144" w:rsidRPr="00894144" w:rsidRDefault="00894144" w:rsidP="00894144">
      <w:pPr>
        <w:shd w:val="clear" w:color="auto" w:fill="FFFFFF"/>
        <w:suppressAutoHyphens/>
        <w:spacing w:after="0" w:line="240" w:lineRule="auto"/>
        <w:contextualSpacing/>
        <w:jc w:val="both"/>
        <w:rPr>
          <w:rFonts w:ascii="Calibri" w:eastAsia="Times New Roman" w:hAnsi="Calibri" w:cs="Times New Roman"/>
          <w:lang w:eastAsia="zh-CN"/>
        </w:rPr>
      </w:pPr>
      <w:r w:rsidRPr="00894144">
        <w:rPr>
          <w:rFonts w:ascii="Times New Roman" w:eastAsia="Calibri" w:hAnsi="Times New Roman" w:cs="Times New Roman"/>
          <w:sz w:val="24"/>
          <w:szCs w:val="24"/>
        </w:rPr>
        <w:t>общеобразовательную программу начального общего образования;</w:t>
      </w:r>
    </w:p>
    <w:p w:rsidR="00894144" w:rsidRPr="00894144" w:rsidRDefault="00894144" w:rsidP="00894144">
      <w:pPr>
        <w:shd w:val="clear" w:color="auto" w:fill="FFFFFF"/>
        <w:suppressAutoHyphens/>
        <w:spacing w:after="0" w:line="240" w:lineRule="auto"/>
        <w:contextualSpacing/>
        <w:jc w:val="both"/>
        <w:rPr>
          <w:rFonts w:ascii="Calibri" w:eastAsia="Times New Roman" w:hAnsi="Calibri" w:cs="Times New Roman"/>
          <w:lang w:eastAsia="zh-CN"/>
        </w:rPr>
      </w:pPr>
      <w:r w:rsidRPr="00894144">
        <w:rPr>
          <w:rFonts w:ascii="Times New Roman" w:eastAsia="Calibri" w:hAnsi="Times New Roman" w:cs="Times New Roman"/>
          <w:sz w:val="24"/>
          <w:szCs w:val="24"/>
        </w:rPr>
        <w:t>общеобразовательную программу основного общего образования с дополнительной (углубленной) подготовкой по предмету гуманитарного профиля –  английский язык;</w:t>
      </w:r>
    </w:p>
    <w:p w:rsidR="00894144" w:rsidRPr="00894144" w:rsidRDefault="00894144" w:rsidP="00894144">
      <w:pPr>
        <w:shd w:val="clear" w:color="auto" w:fill="FFFFFF"/>
        <w:suppressAutoHyphens/>
        <w:spacing w:after="0" w:line="240" w:lineRule="auto"/>
        <w:contextualSpacing/>
        <w:jc w:val="both"/>
        <w:rPr>
          <w:rFonts w:ascii="Calibri" w:eastAsia="Times New Roman" w:hAnsi="Calibri" w:cs="Times New Roman"/>
          <w:lang w:eastAsia="zh-CN"/>
        </w:rPr>
      </w:pPr>
      <w:r w:rsidRPr="00894144">
        <w:rPr>
          <w:rFonts w:ascii="Times New Roman" w:eastAsia="Calibri" w:hAnsi="Times New Roman" w:cs="Times New Roman"/>
          <w:sz w:val="24"/>
          <w:szCs w:val="24"/>
        </w:rPr>
        <w:t>общеобразовательную программу среднего общего образования по гуманитарному и универсальному профилям.</w:t>
      </w:r>
    </w:p>
    <w:p w:rsidR="006B52B0" w:rsidRDefault="006B52B0" w:rsidP="00894144">
      <w:pPr>
        <w:shd w:val="clear" w:color="auto" w:fill="FFFFFF"/>
        <w:tabs>
          <w:tab w:val="left" w:leader="underscore" w:pos="4714"/>
          <w:tab w:val="left" w:leader="underscore" w:pos="5678"/>
        </w:tabs>
        <w:suppressAutoHyphens/>
        <w:spacing w:after="160" w:line="254" w:lineRule="auto"/>
        <w:rPr>
          <w:rFonts w:ascii="Times New Roman" w:eastAsia="Calibri" w:hAnsi="Times New Roman" w:cs="Times New Roman"/>
          <w:b/>
          <w:color w:val="000000"/>
          <w:sz w:val="24"/>
          <w:szCs w:val="24"/>
        </w:rPr>
      </w:pP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color w:val="000000"/>
          <w:sz w:val="24"/>
          <w:szCs w:val="24"/>
        </w:rPr>
        <w:t>Органы самоуправления школой</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Педагогический Совет</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Научно-методический совет</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Методические объединения</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Творческие (проектные) группы</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Общешкольный родительский комитет</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color w:val="000000"/>
          <w:sz w:val="24"/>
          <w:szCs w:val="24"/>
        </w:rPr>
        <w:t>Совет обучающихся</w:t>
      </w:r>
    </w:p>
    <w:p w:rsidR="00894144" w:rsidRPr="00894144" w:rsidRDefault="00894144" w:rsidP="00894144">
      <w:pPr>
        <w:shd w:val="clear" w:color="auto" w:fill="FFFFFF"/>
        <w:tabs>
          <w:tab w:val="left" w:leader="underscore" w:pos="4714"/>
          <w:tab w:val="left" w:leader="underscore" w:pos="5678"/>
        </w:tabs>
        <w:suppressAutoHyphens/>
        <w:spacing w:after="160" w:line="254" w:lineRule="auto"/>
        <w:jc w:val="right"/>
        <w:rPr>
          <w:rFonts w:ascii="Times New Roman" w:eastAsia="Calibri" w:hAnsi="Times New Roman" w:cs="Times New Roman"/>
          <w:b/>
          <w:bCs/>
          <w:color w:val="000000"/>
          <w:sz w:val="24"/>
          <w:szCs w:val="24"/>
        </w:rPr>
      </w:pP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bCs/>
          <w:sz w:val="24"/>
          <w:szCs w:val="24"/>
        </w:rPr>
        <w:t>Условия для организации образовательной деятельности:</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color w:val="000000"/>
          <w:sz w:val="24"/>
          <w:szCs w:val="24"/>
        </w:rPr>
        <w:t>Год ввода здания  в эксплуатацию:</w:t>
      </w:r>
      <w:r w:rsidRPr="00894144">
        <w:rPr>
          <w:rFonts w:ascii="Times New Roman" w:eastAsia="Calibri" w:hAnsi="Times New Roman" w:cs="Times New Roman"/>
          <w:color w:val="000000"/>
          <w:sz w:val="24"/>
          <w:szCs w:val="24"/>
        </w:rPr>
        <w:t xml:space="preserve"> 2001</w:t>
      </w:r>
    </w:p>
    <w:p w:rsidR="00894144" w:rsidRPr="00894144" w:rsidRDefault="00894144" w:rsidP="00894144">
      <w:pPr>
        <w:shd w:val="clear" w:color="auto" w:fill="FFFFFF"/>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color w:val="000000"/>
          <w:sz w:val="24"/>
          <w:szCs w:val="24"/>
        </w:rPr>
        <w:t xml:space="preserve">Реальное наполнение: 1000 - 1120 учеников </w:t>
      </w:r>
    </w:p>
    <w:p w:rsidR="00894144" w:rsidRPr="00894144" w:rsidRDefault="00894144" w:rsidP="00894144">
      <w:pPr>
        <w:shd w:val="clear" w:color="auto" w:fill="FFFFFF"/>
        <w:suppressAutoHyphens/>
        <w:spacing w:after="0"/>
        <w:rPr>
          <w:rFonts w:ascii="Calibri" w:eastAsia="Times New Roman" w:hAnsi="Calibri" w:cs="Times New Roman"/>
          <w:lang w:eastAsia="zh-CN"/>
        </w:rPr>
      </w:pPr>
      <w:r w:rsidRPr="00894144">
        <w:rPr>
          <w:rFonts w:ascii="Times New Roman" w:eastAsia="Calibri" w:hAnsi="Times New Roman" w:cs="Times New Roman"/>
          <w:color w:val="000000"/>
          <w:sz w:val="24"/>
          <w:szCs w:val="24"/>
        </w:rPr>
        <w:t xml:space="preserve">Библиотека: число книг - 34925, в т.ч. школьных учебников - 25862 </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t>Количество  классных кабинетов (включая уч. кабинеты и лаб.) – 44</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t xml:space="preserve">Кабинеты ОИВТ -  1, в них рабочих мест с ЭВМ - 15 </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t xml:space="preserve">Количество учебно-производственных и учебных мастерских – 2  </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lastRenderedPageBreak/>
        <w:t>Физкультурный зал –  2 (</w:t>
      </w:r>
      <w:r w:rsidRPr="00894144">
        <w:rPr>
          <w:rFonts w:ascii="Times New Roman" w:eastAsia="Calibri" w:hAnsi="Times New Roman" w:cs="Times New Roman"/>
          <w:color w:val="000000"/>
          <w:sz w:val="24"/>
          <w:szCs w:val="24"/>
          <w:shd w:val="clear" w:color="auto" w:fill="FFFFFF"/>
        </w:rPr>
        <w:t>300 кв. м)</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t xml:space="preserve"> Скорость подключения к сети Интернет - </w:t>
      </w:r>
      <w:r w:rsidRPr="00894144">
        <w:rPr>
          <w:rFonts w:ascii="Times New Roman" w:eastAsia="Calibri" w:hAnsi="Times New Roman" w:cs="Times New Roman"/>
          <w:color w:val="000000"/>
          <w:sz w:val="24"/>
          <w:szCs w:val="24"/>
          <w:shd w:val="clear" w:color="auto" w:fill="FFFFFF"/>
        </w:rPr>
        <w:t>2048 кбит/сек</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rPr>
        <w:t xml:space="preserve">Столовая   с горячим питанием -  1  </w:t>
      </w:r>
    </w:p>
    <w:p w:rsidR="00894144" w:rsidRPr="00894144" w:rsidRDefault="00894144" w:rsidP="00894144">
      <w:pPr>
        <w:shd w:val="clear" w:color="auto" w:fill="FFFFFF"/>
        <w:suppressAutoHyphens/>
        <w:spacing w:after="0"/>
        <w:jc w:val="both"/>
        <w:rPr>
          <w:rFonts w:ascii="Calibri" w:eastAsia="Times New Roman" w:hAnsi="Calibri" w:cs="Times New Roman"/>
          <w:lang w:eastAsia="zh-CN"/>
        </w:rPr>
      </w:pP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
          <w:bCs/>
          <w:sz w:val="24"/>
          <w:szCs w:val="24"/>
        </w:rPr>
        <w:t>Организация образовательного процесса:</w:t>
      </w:r>
    </w:p>
    <w:p w:rsidR="00894144" w:rsidRPr="00894144" w:rsidRDefault="00894144" w:rsidP="00894144">
      <w:pPr>
        <w:suppressAutoHyphens/>
        <w:snapToGrid w:val="0"/>
        <w:spacing w:after="160" w:line="254" w:lineRule="auto"/>
        <w:rPr>
          <w:rFonts w:ascii="Calibri" w:eastAsia="Times New Roman" w:hAnsi="Calibri" w:cs="Times New Roman"/>
          <w:lang w:eastAsia="zh-CN"/>
        </w:rPr>
      </w:pPr>
      <w:r w:rsidRPr="00894144">
        <w:rPr>
          <w:rFonts w:ascii="Times New Roman" w:eastAsia="Calibri" w:hAnsi="Times New Roman" w:cs="Times New Roman"/>
          <w:bCs/>
          <w:sz w:val="24"/>
          <w:szCs w:val="24"/>
        </w:rPr>
        <w:t>Условия приема обучающихся</w:t>
      </w:r>
      <w:r w:rsidRPr="00894144">
        <w:rPr>
          <w:rFonts w:ascii="Times New Roman" w:eastAsia="Calibri" w:hAnsi="Times New Roman" w:cs="Times New Roman"/>
          <w:bCs/>
          <w:i/>
          <w:iCs/>
          <w:sz w:val="24"/>
          <w:szCs w:val="24"/>
        </w:rPr>
        <w:t xml:space="preserve"> – </w:t>
      </w:r>
      <w:r w:rsidRPr="00894144">
        <w:rPr>
          <w:rFonts w:ascii="Times New Roman" w:eastAsia="Calibri" w:hAnsi="Times New Roman" w:cs="Times New Roman"/>
          <w:sz w:val="24"/>
          <w:szCs w:val="24"/>
        </w:rPr>
        <w:t>на общих основаниях.</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sz w:val="24"/>
          <w:szCs w:val="24"/>
        </w:rPr>
        <w:t>Условия приема педагогов на работу</w:t>
      </w:r>
      <w:r w:rsidRPr="00894144">
        <w:rPr>
          <w:rFonts w:ascii="Times New Roman" w:eastAsia="Calibri" w:hAnsi="Times New Roman" w:cs="Times New Roman"/>
          <w:sz w:val="24"/>
          <w:szCs w:val="24"/>
        </w:rPr>
        <w:t xml:space="preserve"> – по договору.</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sz w:val="24"/>
          <w:szCs w:val="24"/>
        </w:rPr>
        <w:t>Cменность занятий:</w:t>
      </w:r>
      <w:r w:rsidRPr="00894144">
        <w:rPr>
          <w:rFonts w:ascii="Times New Roman" w:eastAsia="Calibri" w:hAnsi="Times New Roman" w:cs="Times New Roman"/>
          <w:i/>
          <w:iCs/>
          <w:sz w:val="24"/>
          <w:szCs w:val="24"/>
        </w:rPr>
        <w:t xml:space="preserve"> </w:t>
      </w:r>
      <w:r w:rsidRPr="00894144">
        <w:rPr>
          <w:rFonts w:ascii="Times New Roman" w:eastAsia="Calibri" w:hAnsi="Times New Roman" w:cs="Times New Roman"/>
          <w:sz w:val="24"/>
          <w:szCs w:val="24"/>
        </w:rPr>
        <w:t>учебные занятия проводятся в школе - 2 смены (2,3  классы)</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sz w:val="24"/>
          <w:szCs w:val="24"/>
        </w:rPr>
        <w:t>Периоды итоговой аттестации обучающихся:</w:t>
      </w:r>
      <w:r w:rsidRPr="00894144">
        <w:rPr>
          <w:rFonts w:ascii="Times New Roman" w:eastAsia="Calibri" w:hAnsi="Times New Roman" w:cs="Times New Roman"/>
          <w:sz w:val="24"/>
          <w:szCs w:val="24"/>
        </w:rPr>
        <w:t xml:space="preserve"> четверть, полугодие, год</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bCs/>
          <w:sz w:val="24"/>
          <w:szCs w:val="24"/>
        </w:rPr>
        <w:t>Продолжительность занятий:</w:t>
      </w:r>
      <w:r w:rsidRPr="00894144">
        <w:rPr>
          <w:rFonts w:ascii="Times New Roman" w:eastAsia="Calibri" w:hAnsi="Times New Roman" w:cs="Times New Roman"/>
          <w:bCs/>
          <w:i/>
          <w:iCs/>
          <w:sz w:val="24"/>
          <w:szCs w:val="24"/>
        </w:rPr>
        <w:t xml:space="preserve"> </w:t>
      </w:r>
      <w:r w:rsidRPr="00894144">
        <w:rPr>
          <w:rFonts w:ascii="Times New Roman" w:eastAsia="Calibri" w:hAnsi="Times New Roman" w:cs="Times New Roman"/>
          <w:sz w:val="24"/>
          <w:szCs w:val="24"/>
        </w:rPr>
        <w:t xml:space="preserve"> –  40  мин.</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sz w:val="24"/>
          <w:szCs w:val="24"/>
        </w:rPr>
        <w:t xml:space="preserve">В школе обучается 1068 учеников из </w:t>
      </w:r>
      <w:r w:rsidRPr="00894144">
        <w:rPr>
          <w:rFonts w:ascii="Times New Roman" w:eastAsia="Calibri" w:hAnsi="Times New Roman" w:cs="Times New Roman"/>
          <w:color w:val="000000"/>
          <w:sz w:val="24"/>
          <w:szCs w:val="24"/>
        </w:rPr>
        <w:t>города Вологды и Вологодского района. Образовательное пространство школы охватывает детей с 7 до 17 лет. Средняя наполняемость класса 27 человек.</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sz w:val="24"/>
          <w:szCs w:val="24"/>
        </w:rPr>
        <w:t>Школьников, уклоняющихся от учебы, оставленных на повторный курс обучения, покинувших школу до завершения основного общего образования, в возрасте до 15 лет нет.</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Calibri" w:hAnsi="Times New Roman" w:cs="Times New Roman"/>
          <w:sz w:val="24"/>
          <w:szCs w:val="24"/>
        </w:rPr>
        <w:t>Движение учащихся происходит по объективным причинам (в основном - смена места жительства) и не вносит дестабилизацию в процесс развития школы.</w:t>
      </w:r>
    </w:p>
    <w:p w:rsidR="00894144" w:rsidRPr="00894144" w:rsidRDefault="00894144" w:rsidP="00894144">
      <w:pPr>
        <w:suppressAutoHyphens/>
        <w:spacing w:after="160" w:line="254" w:lineRule="auto"/>
        <w:jc w:val="center"/>
        <w:rPr>
          <w:rFonts w:ascii="Calibri" w:eastAsia="Times New Roman" w:hAnsi="Calibri" w:cs="Times New Roman"/>
          <w:lang w:eastAsia="zh-CN"/>
        </w:rPr>
      </w:pPr>
      <w:r w:rsidRPr="00894144">
        <w:rPr>
          <w:rFonts w:ascii="Times New Roman" w:eastAsia="Calibri" w:hAnsi="Times New Roman" w:cs="Times New Roman"/>
          <w:b/>
          <w:color w:val="000000"/>
          <w:sz w:val="24"/>
        </w:rPr>
        <w:t>Социальное партнерство школы</w:t>
      </w:r>
    </w:p>
    <w:tbl>
      <w:tblPr>
        <w:tblW w:w="10035" w:type="dxa"/>
        <w:tblInd w:w="-429" w:type="dxa"/>
        <w:tblLayout w:type="fixed"/>
        <w:tblLook w:val="0000" w:firstRow="0" w:lastRow="0" w:firstColumn="0" w:lastColumn="0" w:noHBand="0" w:noVBand="0"/>
      </w:tblPr>
      <w:tblGrid>
        <w:gridCol w:w="5280"/>
        <w:gridCol w:w="4755"/>
      </w:tblGrid>
      <w:tr w:rsidR="00894144" w:rsidRPr="00894144" w:rsidTr="00894144">
        <w:trPr>
          <w:trHeight w:val="63"/>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suppressAutoHyphens/>
              <w:spacing w:after="0" w:line="240" w:lineRule="auto"/>
              <w:jc w:val="both"/>
              <w:rPr>
                <w:rFonts w:ascii="Arial" w:eastAsia="Times New Roman" w:hAnsi="Arial" w:cs="Arial"/>
                <w:color w:val="231F20"/>
                <w:sz w:val="28"/>
                <w:szCs w:val="28"/>
                <w:lang w:eastAsia="zh-CN"/>
              </w:rPr>
            </w:pPr>
            <w:r w:rsidRPr="00894144">
              <w:rPr>
                <w:rFonts w:ascii="Times New Roman" w:eastAsia="Symbol" w:hAnsi="Times New Roman" w:cs="Times New Roman"/>
                <w:b/>
                <w:color w:val="000000"/>
                <w:sz w:val="20"/>
                <w:szCs w:val="20"/>
                <w:lang w:eastAsia="zh-CN"/>
              </w:rPr>
              <w:t>Наименование  общественных организаций, учреждений</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suppressAutoHyphens/>
              <w:spacing w:after="0" w:line="240" w:lineRule="auto"/>
              <w:jc w:val="both"/>
              <w:rPr>
                <w:rFonts w:ascii="Arial" w:eastAsia="Times New Roman" w:hAnsi="Arial" w:cs="Arial"/>
                <w:color w:val="231F20"/>
                <w:sz w:val="28"/>
                <w:szCs w:val="28"/>
                <w:lang w:eastAsia="zh-CN"/>
              </w:rPr>
            </w:pPr>
            <w:r w:rsidRPr="00894144">
              <w:rPr>
                <w:rFonts w:ascii="Times New Roman" w:eastAsia="Symbol" w:hAnsi="Times New Roman" w:cs="Times New Roman"/>
                <w:b/>
                <w:color w:val="000000"/>
                <w:sz w:val="20"/>
                <w:szCs w:val="20"/>
                <w:lang w:eastAsia="zh-CN"/>
              </w:rPr>
              <w:t>Форма сотрудничества</w:t>
            </w:r>
          </w:p>
        </w:tc>
      </w:tr>
      <w:tr w:rsidR="00894144" w:rsidRPr="00894144" w:rsidTr="00894144">
        <w:trPr>
          <w:trHeight w:val="256"/>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Вологодский государственный университет</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организация педагогической практики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проведение методических дней для студентов университета</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 для учеников</w:t>
            </w:r>
          </w:p>
        </w:tc>
      </w:tr>
      <w:tr w:rsidR="00894144" w:rsidRPr="00894144" w:rsidTr="00894144">
        <w:trPr>
          <w:trHeight w:val="125"/>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РАНХиГС</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методическая работа с педагогами</w:t>
            </w:r>
          </w:p>
        </w:tc>
      </w:tr>
      <w:tr w:rsidR="00894144" w:rsidRPr="00894144" w:rsidTr="00894144">
        <w:trPr>
          <w:trHeight w:val="125"/>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ЯГТУ</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методическая работа с педагогами</w:t>
            </w:r>
          </w:p>
        </w:tc>
      </w:tr>
      <w:tr w:rsidR="00894144" w:rsidRPr="00894144" w:rsidTr="00894144">
        <w:trPr>
          <w:trHeight w:val="125"/>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ВолНЦ РАН</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методическая работа с педагогами</w:t>
            </w:r>
          </w:p>
        </w:tc>
      </w:tr>
      <w:tr w:rsidR="00894144" w:rsidRPr="00894144" w:rsidTr="00894144">
        <w:trPr>
          <w:trHeight w:val="193"/>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Импульс</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занятия с одаренными детьми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олимпиадное движение, проектная деятельность</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профильные смены</w:t>
            </w:r>
          </w:p>
        </w:tc>
      </w:tr>
      <w:tr w:rsidR="00894144" w:rsidRPr="00894144" w:rsidTr="00894144">
        <w:trPr>
          <w:trHeight w:val="188"/>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Сириус</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занятия с одаренными детьми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олимпиадное движение, проектная деятельность</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профильные смены</w:t>
            </w:r>
          </w:p>
        </w:tc>
      </w:tr>
      <w:tr w:rsidR="00894144" w:rsidRPr="00894144" w:rsidTr="00894144">
        <w:trPr>
          <w:trHeight w:val="193"/>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xml:space="preserve">РЦДО </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занятия с одаренными детьми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олимпиадное движение, проектная деятельность</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профильные смены</w:t>
            </w:r>
          </w:p>
        </w:tc>
      </w:tr>
      <w:tr w:rsidR="00894144" w:rsidRPr="00894144" w:rsidTr="00894144">
        <w:trPr>
          <w:trHeight w:val="188"/>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val="en-US" w:eastAsia="zh-CN"/>
              </w:rPr>
              <w:t>Maximum Education</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методическая работа с педагогами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сотрудничество в рамках проекта «Код будущего»</w:t>
            </w:r>
          </w:p>
        </w:tc>
      </w:tr>
      <w:tr w:rsidR="00894144" w:rsidRPr="00894144" w:rsidTr="00894144">
        <w:trPr>
          <w:trHeight w:val="319"/>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БУК ВО «Областная универсальная научная библиотека»</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интегрированные уроки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открытые внеклассные занятия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экскурсии, мастер-классы</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конкурсы, акции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творческие встречи</w:t>
            </w:r>
          </w:p>
        </w:tc>
      </w:tr>
      <w:tr w:rsidR="00894144" w:rsidRPr="00894144" w:rsidTr="00894144">
        <w:trPr>
          <w:trHeight w:val="319"/>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БУК ВО «Вологодская областная детская библиотека»</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интегрированные уроки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открытые внеклассные занятия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экскурсии, мастер-классы</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конкурсы, акции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lastRenderedPageBreak/>
              <w:t>- творческие встречи</w:t>
            </w:r>
          </w:p>
        </w:tc>
      </w:tr>
      <w:tr w:rsidR="00894144" w:rsidRPr="00894144" w:rsidTr="00894144">
        <w:trPr>
          <w:trHeight w:val="193"/>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lastRenderedPageBreak/>
              <w:t>Дворец творчества детей и молодежи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конкурсы, фестивали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олимпиады</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акции</w:t>
            </w:r>
          </w:p>
        </w:tc>
      </w:tr>
      <w:tr w:rsidR="00894144" w:rsidRPr="00894144" w:rsidTr="00894144">
        <w:trPr>
          <w:trHeight w:val="188"/>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ДЮЦ «Единство»</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занятия с одаренными детьми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олимпиадное движение</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конкурсы, НПК</w:t>
            </w:r>
          </w:p>
        </w:tc>
      </w:tr>
      <w:tr w:rsidR="00894144" w:rsidRPr="00894144" w:rsidTr="00894144">
        <w:trPr>
          <w:trHeight w:val="256"/>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Кванториум</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работа с одаренными детьми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олимпиадное движение, проектная деятельность</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xml:space="preserve">- профильные смены </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экскурсии</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методическая работа</w:t>
            </w:r>
          </w:p>
        </w:tc>
      </w:tr>
      <w:tr w:rsidR="00894144" w:rsidRPr="00894144" w:rsidTr="00894144">
        <w:trPr>
          <w:trHeight w:val="40"/>
        </w:trPr>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ГОРКОМ35</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работа деятельности ШУС, социальные проекты</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профориентационные мероприятия</w:t>
            </w:r>
          </w:p>
          <w:p w:rsidR="00894144" w:rsidRPr="006B52B0" w:rsidRDefault="00894144" w:rsidP="00894144">
            <w:pPr>
              <w:widowControl w:val="0"/>
              <w:suppressAutoHyphens/>
              <w:spacing w:after="0" w:line="240" w:lineRule="auto"/>
              <w:jc w:val="both"/>
              <w:rPr>
                <w:rFonts w:ascii="Times New Roman" w:eastAsia="Symbol" w:hAnsi="Times New Roman" w:cs="Times New Roman"/>
                <w:color w:val="000000"/>
                <w:sz w:val="20"/>
                <w:szCs w:val="20"/>
                <w:lang w:eastAsia="zh-CN"/>
              </w:rPr>
            </w:pPr>
            <w:r w:rsidRPr="006B52B0">
              <w:rPr>
                <w:rFonts w:ascii="Times New Roman" w:eastAsia="Symbol" w:hAnsi="Times New Roman" w:cs="Times New Roman"/>
                <w:color w:val="000000"/>
                <w:sz w:val="20"/>
                <w:szCs w:val="20"/>
                <w:lang w:eastAsia="zh-CN"/>
              </w:rPr>
              <w:t>- благотворительные акции</w:t>
            </w:r>
          </w:p>
        </w:tc>
      </w:tr>
    </w:tbl>
    <w:p w:rsidR="00894144" w:rsidRPr="00894144" w:rsidRDefault="00894144" w:rsidP="00894144">
      <w:pPr>
        <w:suppressAutoHyphens/>
        <w:spacing w:after="160" w:line="254" w:lineRule="auto"/>
        <w:rPr>
          <w:rFonts w:ascii="Calibri" w:eastAsia="Times New Roman" w:hAnsi="Calibri" w:cs="Times New Roman"/>
          <w:sz w:val="24"/>
          <w:lang w:eastAsia="zh-CN"/>
        </w:rPr>
      </w:pP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sz w:val="24"/>
          <w:lang w:eastAsia="zh-CN"/>
        </w:rPr>
        <w:t>МОУ «СОШ №1» работает в инновационном режиме более 5 лет. За это время в школе:</w:t>
      </w:r>
    </w:p>
    <w:p w:rsidR="00894144" w:rsidRPr="00894144" w:rsidRDefault="00894144" w:rsidP="00894144">
      <w:pPr>
        <w:shd w:val="clear" w:color="auto" w:fill="FFFFFF"/>
        <w:suppressAutoHyphens/>
        <w:spacing w:after="0" w:line="240" w:lineRule="auto"/>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Разработана и реализуется с 2010 года ООПНОО в соответствии с требованиями ФГОС.</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 xml:space="preserve">Разработаны и реализуются: программа воспитания; система школьного ученического самоуправления; система работы по формированию и развитию исследовательской активности обучающихся; </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Созданы оптимальные санитарно-гигиенические условия жизнедеятельности учащихся школы и условия для соблюдения правил личной гигиены. Реализация Режим работы школы соответствует требованиям СанПин.</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Создано и эффективно  работает Научное общество обучающихся НОУ «Интеллект», в рамках которого реализуется система  проектной и учебно-исследовательской деятельности обучающихся в урочной и внеурочной деятельности.</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Разработана программа научно-методического сопровождения педагогов.</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Е" w:hAnsi="Times New Roman" w:cs="Times New Roman"/>
          <w:spacing w:val="5"/>
          <w:sz w:val="24"/>
          <w:szCs w:val="20"/>
          <w:lang w:eastAsia="ru-RU"/>
        </w:rPr>
        <w:t>Педагогический коллектив характеризуется высокими показателями профессиональных личностных достижений: высшая  квалификационная категория (</w:t>
      </w:r>
      <w:r w:rsidRPr="00894144">
        <w:rPr>
          <w:rFonts w:ascii="Times New Roman" w:eastAsia="№Е" w:hAnsi="Times New Roman" w:cs="Times New Roman"/>
          <w:spacing w:val="5"/>
          <w:sz w:val="24"/>
          <w:szCs w:val="20"/>
          <w:shd w:val="clear" w:color="auto" w:fill="FFFFFF"/>
          <w:lang w:eastAsia="ru-RU"/>
        </w:rPr>
        <w:t>80%).</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Calibri" w:hAnsi="Times New Roman" w:cs="Times New Roman"/>
          <w:bCs/>
          <w:spacing w:val="5"/>
          <w:sz w:val="24"/>
          <w:szCs w:val="20"/>
        </w:rPr>
        <w:t xml:space="preserve">Муниципальное общеобразовательное учреждение «СОШ №1» г. Вологды основано в </w:t>
      </w:r>
      <w:r w:rsidRPr="00894144">
        <w:rPr>
          <w:rFonts w:ascii="Times New Roman" w:eastAsia="Calibri" w:hAnsi="Times New Roman" w:cs="Times New Roman"/>
          <w:bCs/>
          <w:spacing w:val="5"/>
          <w:sz w:val="24"/>
          <w:szCs w:val="20"/>
          <w:shd w:val="clear" w:color="auto" w:fill="FFFFFF"/>
        </w:rPr>
        <w:t xml:space="preserve">1876 </w:t>
      </w:r>
      <w:r w:rsidRPr="00894144">
        <w:rPr>
          <w:rFonts w:ascii="Times New Roman" w:eastAsia="Calibri" w:hAnsi="Times New Roman" w:cs="Times New Roman"/>
          <w:bCs/>
          <w:spacing w:val="5"/>
          <w:sz w:val="24"/>
          <w:szCs w:val="20"/>
        </w:rPr>
        <w:t>году. С</w:t>
      </w:r>
      <w:r w:rsidRPr="00894144">
        <w:rPr>
          <w:rFonts w:ascii="Times New Roman" w:eastAsia="Calibri" w:hAnsi="Times New Roman" w:cs="Times New Roman"/>
          <w:bCs/>
          <w:spacing w:val="5"/>
          <w:sz w:val="24"/>
          <w:szCs w:val="20"/>
          <w:shd w:val="clear" w:color="auto" w:fill="FFFFFF"/>
        </w:rPr>
        <w:t xml:space="preserve"> 2018</w:t>
      </w:r>
      <w:r w:rsidRPr="00894144">
        <w:rPr>
          <w:rFonts w:ascii="Times New Roman" w:eastAsia="Calibri" w:hAnsi="Times New Roman" w:cs="Times New Roman"/>
          <w:bCs/>
          <w:spacing w:val="5"/>
          <w:sz w:val="24"/>
          <w:szCs w:val="20"/>
        </w:rPr>
        <w:t xml:space="preserve"> года директором общеобразовательного учреждения является Ригина Светлана Николаевна – кандидат педагогических наук.</w:t>
      </w:r>
    </w:p>
    <w:p w:rsidR="00894144" w:rsidRPr="00894144" w:rsidRDefault="00894144" w:rsidP="00894144">
      <w:pPr>
        <w:shd w:val="clear" w:color="auto" w:fill="FFFFFF"/>
        <w:suppressAutoHyphens/>
        <w:spacing w:after="0" w:line="240" w:lineRule="auto"/>
        <w:contextualSpacing/>
        <w:jc w:val="both"/>
        <w:rPr>
          <w:rFonts w:ascii="№Е" w:eastAsia="№Е" w:hAnsi="№Е" w:cs="Times New Roman"/>
          <w:spacing w:val="5"/>
          <w:kern w:val="2"/>
          <w:sz w:val="20"/>
          <w:szCs w:val="20"/>
          <w:lang w:val="x-none" w:eastAsia="zh-CN"/>
        </w:rPr>
      </w:pPr>
      <w:r w:rsidRPr="00894144">
        <w:rPr>
          <w:rFonts w:ascii="Times New Roman" w:eastAsia="Calibri" w:hAnsi="Times New Roman" w:cs="Times New Roman"/>
          <w:bCs/>
          <w:spacing w:val="5"/>
          <w:sz w:val="24"/>
          <w:szCs w:val="20"/>
        </w:rPr>
        <w:t>МОУ «СОШ №1» - инновационное общеобразовательное учреждение, деятельность которого направлена на развитие системы образования г. Вологды и Вологодской области. В настоящее время МОУ «СОШ №1» является региональной инновационной площадкой по теме «Персонализированная модель образования». Также школа является городской базовой площадкой по направлению «Цифровая образовательная среда». С 2016 по 2022 год школа являлась пилотной площадкой Российского движения школьников. С 2023 года внедряется в движение РДДМ.</w:t>
      </w:r>
    </w:p>
    <w:p w:rsidR="00894144" w:rsidRPr="00894144" w:rsidRDefault="00894144" w:rsidP="00894144">
      <w:pPr>
        <w:suppressAutoHyphens/>
        <w:spacing w:after="160" w:line="254" w:lineRule="auto"/>
        <w:contextualSpacing/>
        <w:rPr>
          <w:rFonts w:ascii="Calibri" w:eastAsia="Times New Roman" w:hAnsi="Calibri" w:cs="Times New Roman"/>
          <w:lang w:eastAsia="zh-CN"/>
        </w:rPr>
      </w:pPr>
      <w:r w:rsidRPr="00894144">
        <w:rPr>
          <w:rFonts w:ascii="Times New Roman" w:eastAsia="Times New Roman" w:hAnsi="Times New Roman" w:cs="Times New Roman"/>
          <w:sz w:val="24"/>
          <w:lang w:eastAsia="zh-CN"/>
        </w:rPr>
        <w:t>Ежегодно:</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sz w:val="24"/>
          <w:lang w:eastAsia="zh-CN"/>
        </w:rPr>
        <w:t xml:space="preserve">от </w:t>
      </w:r>
      <w:r w:rsidRPr="00894144">
        <w:rPr>
          <w:rFonts w:ascii="Times New Roman" w:eastAsia="Times New Roman" w:hAnsi="Times New Roman" w:cs="Times New Roman"/>
          <w:sz w:val="24"/>
          <w:shd w:val="clear" w:color="auto" w:fill="FFFFFF"/>
          <w:lang w:eastAsia="zh-CN"/>
        </w:rPr>
        <w:t>18 до 20%</w:t>
      </w:r>
      <w:r w:rsidRPr="00894144">
        <w:rPr>
          <w:rFonts w:ascii="Times New Roman" w:eastAsia="Times New Roman" w:hAnsi="Times New Roman" w:cs="Times New Roman"/>
          <w:sz w:val="24"/>
          <w:lang w:eastAsia="zh-CN"/>
        </w:rPr>
        <w:t xml:space="preserve"> выпускников награждаются золотыми медалями;</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sz w:val="24"/>
          <w:lang w:eastAsia="zh-CN"/>
        </w:rPr>
        <w:t>98-100% выпускников определяются с выбором и поступают в высшие учебные заведения России;</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sz w:val="24"/>
          <w:lang w:eastAsia="zh-CN"/>
        </w:rPr>
        <w:t>от 85-100%  учащихся принимают участие в городских, региональных и Российских конкурсах, фестивалях, конференциях;</w:t>
      </w:r>
    </w:p>
    <w:p w:rsidR="00894144" w:rsidRPr="00894144" w:rsidRDefault="00894144" w:rsidP="00894144">
      <w:pPr>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sz w:val="24"/>
          <w:lang w:eastAsia="zh-CN"/>
        </w:rPr>
        <w:t>МОУ «СОШ №1» – один из лидеров олимпиадного движения.</w:t>
      </w:r>
    </w:p>
    <w:p w:rsidR="00894144" w:rsidRPr="00894144" w:rsidRDefault="00894144" w:rsidP="00894144">
      <w:pPr>
        <w:tabs>
          <w:tab w:val="left" w:pos="519"/>
        </w:tabs>
        <w:suppressAutoHyphens/>
        <w:spacing w:after="160" w:line="254"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sz w:val="24"/>
          <w:lang w:eastAsia="zh-CN"/>
        </w:rPr>
        <w:t xml:space="preserve">Процесс воспитания в МОУ «СОШ №1» основывается на следующих принципах взаимодействия педагогических работников и обучающихся: неукоснительное соблюдение законности и прав семьи и обучающегося, соблюдения конфиденциальности информации </w:t>
      </w:r>
      <w:r w:rsidRPr="00894144">
        <w:rPr>
          <w:rFonts w:ascii="Times New Roman" w:eastAsia="Times New Roman" w:hAnsi="Times New Roman" w:cs="Times New Roman"/>
          <w:color w:val="000000"/>
          <w:sz w:val="24"/>
          <w:lang w:eastAsia="zh-CN"/>
        </w:rPr>
        <w:lastRenderedPageBreak/>
        <w:t>об обучающемся и семье, приоритета безопасности обучающегося при нахождении в образовательной организации;</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(курсы внеурочной деятельности, детские общественные объединения, клубы)</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организация основных совместных дел обучающихся и педагогических работников как предмета совместной заботы и взрослых, и обучающихся;</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системность, целесообразность воспитания как условия его эффективности.</w:t>
      </w:r>
    </w:p>
    <w:p w:rsidR="00894144" w:rsidRPr="00894144" w:rsidRDefault="00894144" w:rsidP="00894144">
      <w:pPr>
        <w:tabs>
          <w:tab w:val="left" w:pos="519"/>
        </w:tabs>
        <w:suppressAutoHyphens/>
        <w:spacing w:after="160" w:line="254" w:lineRule="auto"/>
        <w:rPr>
          <w:rFonts w:ascii="Calibri" w:eastAsia="Times New Roman" w:hAnsi="Calibri" w:cs="Times New Roman"/>
          <w:lang w:eastAsia="zh-CN"/>
        </w:rPr>
      </w:pPr>
      <w:r w:rsidRPr="00894144">
        <w:rPr>
          <w:rFonts w:ascii="Times New Roman" w:eastAsia="Times New Roman" w:hAnsi="Times New Roman" w:cs="Times New Roman"/>
          <w:color w:val="000000"/>
          <w:sz w:val="24"/>
          <w:lang w:eastAsia="zh-CN"/>
        </w:rPr>
        <w:tab/>
      </w:r>
      <w:bookmarkStart w:id="52" w:name="_Hlk130507377"/>
      <w:r w:rsidRPr="00894144">
        <w:rPr>
          <w:rFonts w:ascii="Times New Roman" w:eastAsia="Times New Roman" w:hAnsi="Times New Roman" w:cs="Times New Roman"/>
          <w:color w:val="000000"/>
          <w:sz w:val="24"/>
          <w:lang w:eastAsia="zh-CN"/>
        </w:rPr>
        <w:t xml:space="preserve">Основными традициями воспитания МОУ «СОШ №1» являются следующие: </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педагогические работники школы ориентированы на формирование коллективов в рамках школьных классов, кружков, студий, секций и детских объединений, на установление в них доброжелательных и товарищеских взаимоотношений;</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894144">
        <w:rPr>
          <w:rFonts w:ascii="Times New Roman" w:eastAsia="№Е" w:hAnsi="Times New Roman" w:cs="Times New Roman"/>
          <w:color w:val="000000"/>
          <w:kern w:val="2"/>
          <w:sz w:val="24"/>
          <w:szCs w:val="20"/>
          <w:lang w:val="x-none" w:eastAsia="zh-CN"/>
        </w:rPr>
        <w:t>(в разрешении</w:t>
      </w:r>
      <w:r w:rsidRPr="00894144">
        <w:rPr>
          <w:rFonts w:ascii="Times New Roman" w:eastAsia="№Е" w:hAnsi="Times New Roman" w:cs="Times New Roman"/>
          <w:color w:val="000000"/>
          <w:kern w:val="2"/>
          <w:sz w:val="24"/>
          <w:szCs w:val="20"/>
          <w:lang w:eastAsia="zh-CN"/>
        </w:rPr>
        <w:t xml:space="preserve"> </w:t>
      </w:r>
      <w:r w:rsidRPr="00894144">
        <w:rPr>
          <w:rFonts w:ascii="Times New Roman" w:eastAsia="№Е" w:hAnsi="Times New Roman" w:cs="Times New Roman"/>
          <w:color w:val="000000"/>
          <w:kern w:val="2"/>
          <w:sz w:val="24"/>
          <w:szCs w:val="20"/>
          <w:lang w:val="x-none" w:eastAsia="zh-CN"/>
        </w:rPr>
        <w:t xml:space="preserve"> конфликтов) функции</w:t>
      </w:r>
      <w:r w:rsidRPr="00894144">
        <w:rPr>
          <w:rFonts w:ascii="Times New Roman" w:eastAsia="№Е" w:hAnsi="Times New Roman" w:cs="Times New Roman"/>
          <w:color w:val="000000"/>
          <w:kern w:val="2"/>
          <w:sz w:val="24"/>
          <w:szCs w:val="20"/>
          <w:lang w:eastAsia="zh-CN"/>
        </w:rPr>
        <w:t>;</w:t>
      </w:r>
    </w:p>
    <w:p w:rsidR="00894144" w:rsidRPr="00894144" w:rsidRDefault="00894144" w:rsidP="00894144">
      <w:pPr>
        <w:tabs>
          <w:tab w:val="left" w:pos="519"/>
        </w:tabs>
        <w:suppressAutoHyphens/>
        <w:spacing w:after="0" w:line="240" w:lineRule="auto"/>
        <w:jc w:val="both"/>
        <w:rPr>
          <w:rFonts w:ascii="№Е" w:eastAsia="№Е" w:hAnsi="№Е" w:cs="Times New Roman"/>
          <w:kern w:val="2"/>
          <w:sz w:val="20"/>
          <w:szCs w:val="20"/>
          <w:lang w:val="x-none" w:eastAsia="zh-CN"/>
        </w:rPr>
      </w:pPr>
      <w:r w:rsidRPr="00894144">
        <w:rPr>
          <w:rFonts w:ascii="Times New Roman" w:eastAsia="№Е" w:hAnsi="Times New Roman" w:cs="Times New Roman"/>
          <w:color w:val="000000"/>
          <w:kern w:val="2"/>
          <w:sz w:val="24"/>
          <w:szCs w:val="20"/>
          <w:lang w:eastAsia="zh-CN"/>
        </w:rPr>
        <w:t>взаимодействие с социальными партнерами</w:t>
      </w:r>
      <w:bookmarkEnd w:id="52"/>
    </w:p>
    <w:p w:rsidR="00894144" w:rsidRPr="00894144" w:rsidRDefault="00894144" w:rsidP="00894144">
      <w:pPr>
        <w:tabs>
          <w:tab w:val="left" w:pos="519"/>
        </w:tabs>
        <w:suppressAutoHyphens/>
        <w:spacing w:after="0" w:line="240" w:lineRule="auto"/>
        <w:jc w:val="both"/>
        <w:rPr>
          <w:rFonts w:ascii="Times New Roman" w:eastAsia="№Е" w:hAnsi="Times New Roman" w:cs="Times New Roman"/>
          <w:color w:val="000000"/>
          <w:kern w:val="2"/>
          <w:sz w:val="24"/>
          <w:szCs w:val="20"/>
          <w:lang w:val="x-none" w:eastAsia="zh-CN"/>
        </w:rPr>
      </w:pPr>
    </w:p>
    <w:p w:rsidR="00894144" w:rsidRPr="00894144" w:rsidRDefault="00894144" w:rsidP="00894144">
      <w:pPr>
        <w:tabs>
          <w:tab w:val="left" w:pos="519"/>
        </w:tabs>
        <w:suppressAutoHyphens/>
        <w:spacing w:after="160" w:line="254" w:lineRule="auto"/>
        <w:jc w:val="both"/>
        <w:rPr>
          <w:rFonts w:ascii="Calibri" w:eastAsia="Times New Roman" w:hAnsi="Calibri" w:cs="Times New Roman"/>
          <w:lang w:eastAsia="zh-CN"/>
        </w:rPr>
      </w:pPr>
      <w:r w:rsidRPr="00894144">
        <w:rPr>
          <w:rFonts w:ascii="Times New Roman" w:eastAsia="Times New Roman" w:hAnsi="Times New Roman" w:cs="Times New Roman"/>
          <w:sz w:val="24"/>
          <w:lang w:eastAsia="zh-CN"/>
        </w:rPr>
        <w:tab/>
        <w:t xml:space="preserve">Воспитывающая среда МОУ «СОШ №1»  – это особая форма организации образовательного процесса, реализующего цель и задачи воспитания, совокупность окружающих ученика  обстоятельств, социально ценностных, влияющих на его личностное развитие и содействующих его вхождению в современную культуру. </w:t>
      </w:r>
    </w:p>
    <w:p w:rsidR="00894144" w:rsidRPr="00894144" w:rsidRDefault="00894144" w:rsidP="00894144">
      <w:pPr>
        <w:tabs>
          <w:tab w:val="left" w:pos="519"/>
        </w:tabs>
        <w:suppressAutoHyphens/>
        <w:spacing w:after="160" w:line="254" w:lineRule="auto"/>
        <w:jc w:val="both"/>
        <w:rPr>
          <w:rFonts w:ascii="Calibri" w:eastAsia="Times New Roman" w:hAnsi="Calibri" w:cs="Times New Roman"/>
          <w:lang w:eastAsia="zh-CN"/>
        </w:rPr>
      </w:pPr>
      <w:r w:rsidRPr="00894144">
        <w:rPr>
          <w:rFonts w:ascii="Times New Roman" w:eastAsia="Times New Roman" w:hAnsi="Times New Roman" w:cs="Times New Roman"/>
          <w:sz w:val="24"/>
          <w:lang w:eastAsia="zh-CN"/>
        </w:rPr>
        <w:tab/>
      </w:r>
      <w:bookmarkStart w:id="53" w:name="_Hlk109230618"/>
      <w:r w:rsidRPr="00894144">
        <w:rPr>
          <w:rFonts w:ascii="Times New Roman" w:eastAsia="Times New Roman" w:hAnsi="Times New Roman" w:cs="Times New Roman"/>
          <w:sz w:val="24"/>
          <w:lang w:eastAsia="zh-CN"/>
        </w:rPr>
        <w:t xml:space="preserve">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«Праздник последнего звонка», «День учителя», «День рождения школы», «Новогодняя битва хоров», «День самоуправления с родителями», «Праздник 8 Марта», «Предметные и методические недели» «День защитника Отечества», «Спортивная семья», экологические акции и субботники, спортивные мероприятия, Уроки памяти, Уроки здоровья, библиотечные уроки, музейные уроки, тематических единые классные часы, профориентационные мероприятия, работа обучающихся в ШУС «Школьная республика», работа классного самоуправления: </w:t>
      </w:r>
      <w:r w:rsidRPr="00894144">
        <w:rPr>
          <w:rFonts w:ascii="Times New Roman" w:eastAsia="Times New Roman" w:hAnsi="Times New Roman" w:cs="Times New Roman"/>
          <w:sz w:val="24"/>
          <w:lang w:eastAsia="zh-CN"/>
        </w:rPr>
        <w:lastRenderedPageBreak/>
        <w:t xml:space="preserve">волонтерского отряда «Маячки надежды», отряда ЮИД, экологического отряда,  Музея истории школы,  общешкольного хорового коллектива, школьного медиа – центра, работа социально-психологической службы, участие в проектах и Днях единых действий РДДМ,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bookmarkEnd w:id="53"/>
    </w:p>
    <w:p w:rsidR="00894144" w:rsidRPr="00894144" w:rsidRDefault="00894144" w:rsidP="00894144">
      <w:pPr>
        <w:widowControl w:val="0"/>
        <w:tabs>
          <w:tab w:val="left" w:pos="519"/>
        </w:tabs>
        <w:suppressAutoHyphens/>
        <w:spacing w:after="0" w:line="266" w:lineRule="auto"/>
        <w:rPr>
          <w:rFonts w:ascii="Georgia" w:eastAsia="Times New Roman" w:hAnsi="Georgia" w:cs="Georgia"/>
          <w:color w:val="231E20"/>
          <w:sz w:val="19"/>
          <w:szCs w:val="19"/>
          <w:lang w:eastAsia="zh-CN"/>
        </w:rPr>
      </w:pPr>
      <w:r w:rsidRPr="00894144">
        <w:rPr>
          <w:rFonts w:ascii="Times New Roman" w:eastAsia="Times New Roman" w:hAnsi="Times New Roman" w:cs="Times New Roman"/>
          <w:bCs/>
          <w:color w:val="000000"/>
          <w:sz w:val="24"/>
          <w:szCs w:val="19"/>
          <w:lang w:eastAsia="zh-CN"/>
        </w:rPr>
        <w:tab/>
        <w:t>В МОУ «СОШ №1» создана и реализуется модель взаимодействия  участников образовательного процесса.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.3.2. Виды, формы и содержание воспитательной деятельности.</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.3.2.1. Виды, формы и содержание воспитательной деятельности в этом разделе планируются, представляются по модулям.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 модуле описываются виды, формы и содержание воспитательной работы в учебном году в рамках определенного направления деятельности в МОУ «СОШ №1».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94144" w:rsidRPr="00894144" w:rsidRDefault="000D78A4" w:rsidP="00894144">
      <w:pPr>
        <w:widowControl w:val="0"/>
        <w:shd w:val="clear" w:color="auto" w:fill="FFFFFF"/>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.3.2.2. Инвариантные модули: «Основные школьные дела», «Классное руководство», «Школьный урок», «Внеурочная деятельность», «Внешкольные мероприятия», «Организация предметно-пространственной среды», «Работа с родителями (законными представителями)», «Самоуправление»,  «Профилактика и безопасность»,  «Социальное партнёрство», «Профориентация»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Вариативные модули: «Детские общественные объединения», «Школьные медиа».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.2.3. Последовательность описания модулей в рабочей программе воспитания МОУ «СОШ №1» соответствует  его  значимости  в воспитательной деятельности МОУ «СОШ №1» по самооценке педагогического коллектива.</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.2.4. Модуль "Урочная деятельность".</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(воспитательный потенциал);</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(памятные даты);</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w:t>
      </w:r>
      <w:r w:rsidRPr="00894144">
        <w:rPr>
          <w:rFonts w:ascii="Times New Roman" w:eastAsia="Times New Roman" w:hAnsi="Times New Roman" w:cs="Times New Roman"/>
          <w:sz w:val="24"/>
          <w:szCs w:val="24"/>
          <w:lang w:eastAsia="zh-CN"/>
        </w:rPr>
        <w:lastRenderedPageBreak/>
        <w:t>целевыми ориентирами результатов воспитания; реализацию приоритета воспитания в учебной деятельности;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(Устав школы, правила внутреннего распорядка и единые требования к одежде);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(наставничество);</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w:t>
      </w:r>
      <w:r w:rsidRPr="00894144">
        <w:rPr>
          <w:rFonts w:ascii="Times New Roman" w:eastAsia="Times New Roman" w:hAnsi="Times New Roman" w:cs="Times New Roman"/>
          <w:sz w:val="24"/>
          <w:szCs w:val="24"/>
          <w:lang w:eastAsia="zh-CN"/>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(реализация курсов ВУД, работа научного общества «Интеллект»)</w:t>
      </w:r>
    </w:p>
    <w:p w:rsidR="00894144" w:rsidRPr="0089414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.2.5. Модуль "Внеурочная деятельность".</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Воспитание на занятиях школьных курсов внеурочной деятельности осуществляется преимущественно через: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создание в детских объединениях традиций, задающих их членам определенные социально значимые формы поведения;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поощрение педагогическими работниками детских инициатив и детского самоуправления.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p>
    <w:p w:rsidR="00894144" w:rsidRPr="00894144" w:rsidRDefault="00894144" w:rsidP="00894144">
      <w:pPr>
        <w:widowControl w:val="0"/>
        <w:tabs>
          <w:tab w:val="left" w:pos="1310"/>
        </w:tabs>
        <w:suppressAutoHyphens/>
        <w:autoSpaceDE w:val="0"/>
        <w:spacing w:after="0" w:line="240" w:lineRule="auto"/>
        <w:jc w:val="center"/>
        <w:rPr>
          <w:rFonts w:ascii="Calibri" w:eastAsia="Times New Roman" w:hAnsi="Calibri" w:cs="Times New Roman"/>
          <w:lang w:eastAsia="zh-CN"/>
        </w:rPr>
      </w:pPr>
      <w:bookmarkStart w:id="54" w:name="_Hlk136384781"/>
      <w:r w:rsidRPr="00894144">
        <w:rPr>
          <w:rFonts w:ascii="Times New Roman" w:eastAsia="№Е" w:hAnsi="Times New Roman" w:cs="Times New Roman"/>
          <w:b/>
          <w:kern w:val="2"/>
          <w:sz w:val="24"/>
          <w:szCs w:val="24"/>
          <w:lang w:eastAsia="ko-KR"/>
        </w:rPr>
        <w:t>На уровне начального общего образования</w:t>
      </w:r>
    </w:p>
    <w:p w:rsidR="00894144" w:rsidRPr="00894144" w:rsidRDefault="00894144" w:rsidP="00894144">
      <w:pPr>
        <w:widowControl w:val="0"/>
        <w:tabs>
          <w:tab w:val="left" w:pos="1310"/>
        </w:tabs>
        <w:suppressAutoHyphens/>
        <w:autoSpaceDE w:val="0"/>
        <w:spacing w:after="0" w:line="240" w:lineRule="auto"/>
        <w:jc w:val="center"/>
        <w:rPr>
          <w:rFonts w:ascii="Times New Roman" w:eastAsia="№Е" w:hAnsi="Times New Roman" w:cs="Times New Roman"/>
          <w:b/>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 xml:space="preserve">Курсы, занятия исторического просвещения, патриотической, гражданско-патриотической, </w:t>
      </w:r>
      <w:r w:rsidRPr="00894144">
        <w:rPr>
          <w:rFonts w:ascii="Times New Roman" w:eastAsia="№Е" w:hAnsi="Times New Roman" w:cs="Times New Roman"/>
          <w:kern w:val="2"/>
          <w:sz w:val="24"/>
          <w:szCs w:val="24"/>
          <w:lang w:eastAsia="ko-KR"/>
        </w:rPr>
        <w:lastRenderedPageBreak/>
        <w:t>военно-патриотической, краеведческой, историко-культурной направленности</w:t>
      </w:r>
    </w:p>
    <w:p w:rsidR="00894144" w:rsidRPr="00894144" w:rsidRDefault="00894144" w:rsidP="00894144">
      <w:pPr>
        <w:widowControl w:val="0"/>
        <w:suppressAutoHyphens/>
        <w:autoSpaceDE w:val="0"/>
        <w:spacing w:after="0" w:line="240" w:lineRule="auto"/>
        <w:jc w:val="both"/>
        <w:rPr>
          <w:rFonts w:ascii="Times New Roman" w:eastAsia="№Е" w:hAnsi="Times New Roman" w:cs="Times New Roman"/>
          <w:b/>
          <w:kern w:val="2"/>
          <w:sz w:val="24"/>
          <w:szCs w:val="24"/>
          <w:lang w:eastAsia="ko-KR"/>
        </w:rPr>
      </w:pPr>
    </w:p>
    <w:tbl>
      <w:tblPr>
        <w:tblW w:w="9616" w:type="dxa"/>
        <w:tblInd w:w="-10" w:type="dxa"/>
        <w:tblLayout w:type="fixed"/>
        <w:tblLook w:val="0000" w:firstRow="0" w:lastRow="0" w:firstColumn="0" w:lastColumn="0" w:noHBand="0" w:noVBand="0"/>
      </w:tblPr>
      <w:tblGrid>
        <w:gridCol w:w="4005"/>
        <w:gridCol w:w="1149"/>
        <w:gridCol w:w="4462"/>
      </w:tblGrid>
      <w:tr w:rsidR="00894144" w:rsidRPr="00894144" w:rsidTr="00894144">
        <w:trPr>
          <w:trHeight w:val="415"/>
        </w:trPr>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val="en-US" w:eastAsia="ko-KR"/>
              </w:rPr>
              <w:t>Уровень</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val="en-US" w:eastAsia="ko-KR"/>
              </w:rPr>
              <w:t xml:space="preserve">Класс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eastAsia="ko-KR"/>
              </w:rPr>
              <w:t>Курс внеурочной деятельности</w:t>
            </w:r>
          </w:p>
        </w:tc>
      </w:tr>
      <w:tr w:rsidR="00894144" w:rsidRPr="00894144" w:rsidTr="00894144">
        <w:trPr>
          <w:trHeight w:val="917"/>
        </w:trPr>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eastAsia="ko-KR"/>
              </w:rPr>
              <w:t xml:space="preserve">Начальное  общее образование </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eastAsia="ko-KR"/>
              </w:rPr>
              <w:t>1-4</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Symbol" w:hAnsi="Times New Roman" w:cs="Times New Roman"/>
                <w:kern w:val="2"/>
                <w:sz w:val="24"/>
                <w:szCs w:val="24"/>
                <w:lang w:eastAsia="ko-KR"/>
              </w:rPr>
              <w:t xml:space="preserve">Разговоры о важном </w:t>
            </w:r>
          </w:p>
          <w:p w:rsidR="00894144" w:rsidRPr="00894144" w:rsidRDefault="00B8137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Pr>
                <w:rFonts w:ascii="Times New Roman" w:eastAsia="Symbol" w:hAnsi="Times New Roman" w:cs="Times New Roman"/>
                <w:kern w:val="2"/>
                <w:sz w:val="24"/>
                <w:szCs w:val="24"/>
                <w:lang w:eastAsia="ko-KR"/>
              </w:rPr>
              <w:t>Орлята России</w:t>
            </w:r>
            <w:r w:rsidR="00894144" w:rsidRPr="00894144">
              <w:rPr>
                <w:rFonts w:ascii="Times New Roman" w:eastAsia="Symbol" w:hAnsi="Times New Roman" w:cs="Times New Roman"/>
                <w:kern w:val="2"/>
                <w:sz w:val="24"/>
                <w:szCs w:val="24"/>
                <w:lang w:eastAsia="ko-KR"/>
              </w:rPr>
              <w:t xml:space="preserve"> (Движение первых)</w:t>
            </w:r>
          </w:p>
          <w:p w:rsidR="00B81374" w:rsidRPr="00894144" w:rsidRDefault="00B81374" w:rsidP="00894144">
            <w:pPr>
              <w:widowControl w:val="0"/>
              <w:tabs>
                <w:tab w:val="left" w:pos="1310"/>
              </w:tabs>
              <w:suppressAutoHyphens/>
              <w:autoSpaceDE w:val="0"/>
              <w:spacing w:after="0" w:line="240" w:lineRule="auto"/>
              <w:jc w:val="both"/>
              <w:rPr>
                <w:rFonts w:ascii="Times New Roman" w:eastAsia="Symbol" w:hAnsi="Times New Roman" w:cs="Times New Roman"/>
                <w:kern w:val="2"/>
                <w:sz w:val="24"/>
                <w:szCs w:val="24"/>
                <w:lang w:eastAsia="ko-KR"/>
              </w:rPr>
            </w:pPr>
            <w:r>
              <w:rPr>
                <w:rFonts w:ascii="Times New Roman" w:eastAsia="Symbol" w:hAnsi="Times New Roman" w:cs="Times New Roman"/>
                <w:kern w:val="2"/>
                <w:sz w:val="24"/>
                <w:szCs w:val="24"/>
                <w:lang w:eastAsia="ko-KR"/>
              </w:rPr>
              <w:t>Истоки</w:t>
            </w:r>
          </w:p>
        </w:tc>
      </w:tr>
    </w:tbl>
    <w:p w:rsidR="00894144" w:rsidRPr="00894144" w:rsidRDefault="00894144" w:rsidP="00894144">
      <w:pPr>
        <w:widowControl w:val="0"/>
        <w:tabs>
          <w:tab w:val="left" w:pos="1310"/>
        </w:tabs>
        <w:suppressAutoHyphens/>
        <w:autoSpaceDE w:val="0"/>
        <w:spacing w:after="0" w:line="240" w:lineRule="auto"/>
        <w:jc w:val="both"/>
        <w:rPr>
          <w:rFonts w:ascii="Times New Roman" w:eastAsia="№Е" w:hAnsi="Times New Roman" w:cs="Times New Roman"/>
          <w:b/>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Times New Roman" w:eastAsia="№Е" w:hAnsi="Times New Roman" w:cs="Times New Roman"/>
          <w:b/>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b/>
          <w:kern w:val="2"/>
          <w:sz w:val="24"/>
          <w:szCs w:val="24"/>
          <w:lang w:eastAsia="ko-KR"/>
        </w:rPr>
        <w:t>Курсы, занятия в области искусств, художественного творчества разных видов и жанров</w:t>
      </w:r>
    </w:p>
    <w:p w:rsidR="00894144" w:rsidRPr="00894144" w:rsidRDefault="00894144" w:rsidP="00894144">
      <w:pPr>
        <w:widowControl w:val="0"/>
        <w:tabs>
          <w:tab w:val="left" w:pos="851"/>
        </w:tabs>
        <w:suppressAutoHyphens/>
        <w:autoSpaceDE w:val="0"/>
        <w:spacing w:after="0" w:line="240" w:lineRule="auto"/>
        <w:jc w:val="both"/>
        <w:rPr>
          <w:rFonts w:ascii="Times New Roman" w:eastAsia="№Е" w:hAnsi="Times New Roman" w:cs="Times New Roman"/>
          <w:b/>
          <w:kern w:val="2"/>
          <w:sz w:val="24"/>
          <w:szCs w:val="24"/>
          <w:lang w:eastAsia="ko-KR"/>
        </w:rPr>
      </w:pPr>
    </w:p>
    <w:tbl>
      <w:tblPr>
        <w:tblW w:w="9616" w:type="dxa"/>
        <w:tblInd w:w="-10" w:type="dxa"/>
        <w:tblLayout w:type="fixed"/>
        <w:tblLook w:val="0000" w:firstRow="0" w:lastRow="0" w:firstColumn="0" w:lastColumn="0" w:noHBand="0" w:noVBand="0"/>
      </w:tblPr>
      <w:tblGrid>
        <w:gridCol w:w="4077"/>
        <w:gridCol w:w="1134"/>
        <w:gridCol w:w="4405"/>
      </w:tblGrid>
      <w:tr w:rsidR="00894144" w:rsidRPr="00894144" w:rsidTr="00894144">
        <w:trPr>
          <w:trHeight w:val="272"/>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Уровень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 xml:space="preserve">Класс </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Курс внеурочной деятельности</w:t>
            </w:r>
          </w:p>
        </w:tc>
      </w:tr>
      <w:tr w:rsidR="00894144" w:rsidRPr="00894144" w:rsidTr="00894144">
        <w:trPr>
          <w:trHeight w:val="443"/>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 xml:space="preserve">Начальное общее образование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1-4</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Times New Roman" w:eastAsia="№Е" w:hAnsi="Times New Roman" w:cs="Times New Roman"/>
                <w:kern w:val="2"/>
                <w:sz w:val="24"/>
                <w:szCs w:val="24"/>
                <w:lang w:eastAsia="ko-KR"/>
              </w:rPr>
            </w:pPr>
            <w:r w:rsidRPr="00894144">
              <w:rPr>
                <w:rFonts w:ascii="Times New Roman" w:eastAsia="№Е" w:hAnsi="Times New Roman" w:cs="Times New Roman"/>
                <w:kern w:val="2"/>
                <w:sz w:val="24"/>
                <w:szCs w:val="24"/>
                <w:lang w:eastAsia="ko-KR"/>
              </w:rPr>
              <w:t>Хор</w:t>
            </w:r>
          </w:p>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Арт-рум</w:t>
            </w:r>
          </w:p>
        </w:tc>
      </w:tr>
    </w:tbl>
    <w:p w:rsidR="00894144" w:rsidRPr="00894144" w:rsidRDefault="00894144" w:rsidP="00894144">
      <w:pPr>
        <w:widowControl w:val="0"/>
        <w:tabs>
          <w:tab w:val="left" w:pos="851"/>
        </w:tabs>
        <w:suppressAutoHyphens/>
        <w:autoSpaceDE w:val="0"/>
        <w:spacing w:after="0" w:line="240" w:lineRule="auto"/>
        <w:jc w:val="both"/>
        <w:rPr>
          <w:rFonts w:ascii="Times New Roman" w:eastAsia="№Е" w:hAnsi="Times New Roman" w:cs="Times New Roman"/>
          <w:b/>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kern w:val="2"/>
          <w:sz w:val="24"/>
          <w:szCs w:val="24"/>
          <w:lang w:eastAsia="ko-KR"/>
        </w:rPr>
        <w:t>Курсы, занятия туристско-краеведческой направленности, духовно-историческому краеведению</w:t>
      </w: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b/>
          <w:kern w:val="2"/>
          <w:sz w:val="24"/>
          <w:szCs w:val="24"/>
          <w:lang w:eastAsia="ko-KR"/>
        </w:rPr>
      </w:pPr>
    </w:p>
    <w:tbl>
      <w:tblPr>
        <w:tblW w:w="9616" w:type="dxa"/>
        <w:tblInd w:w="-10" w:type="dxa"/>
        <w:tblLayout w:type="fixed"/>
        <w:tblLook w:val="0000" w:firstRow="0" w:lastRow="0" w:firstColumn="0" w:lastColumn="0" w:noHBand="0" w:noVBand="0"/>
      </w:tblPr>
      <w:tblGrid>
        <w:gridCol w:w="4077"/>
        <w:gridCol w:w="1134"/>
        <w:gridCol w:w="4405"/>
      </w:tblGrid>
      <w:tr w:rsidR="00894144" w:rsidRPr="00894144" w:rsidTr="00894144">
        <w:trPr>
          <w:trHeight w:val="364"/>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Уровень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 xml:space="preserve">Класс </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Курс внеурочной деятельности</w:t>
            </w:r>
          </w:p>
        </w:tc>
      </w:tr>
      <w:tr w:rsidR="00894144" w:rsidRPr="00894144" w:rsidTr="00894144">
        <w:trPr>
          <w:trHeight w:val="443"/>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 xml:space="preserve">Начальное общее образование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1-4</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Times New Roman" w:eastAsia="№Е" w:hAnsi="Times New Roman" w:cs="Times New Roman"/>
                <w:kern w:val="2"/>
                <w:sz w:val="24"/>
                <w:szCs w:val="24"/>
                <w:lang w:eastAsia="ko-KR"/>
              </w:rPr>
            </w:pPr>
            <w:r w:rsidRPr="00894144">
              <w:rPr>
                <w:rFonts w:ascii="Times New Roman" w:eastAsia="№Е" w:hAnsi="Times New Roman" w:cs="Times New Roman"/>
                <w:kern w:val="2"/>
                <w:sz w:val="24"/>
                <w:szCs w:val="24"/>
                <w:lang w:eastAsia="ko-KR"/>
              </w:rPr>
              <w:t>Мир животных</w:t>
            </w:r>
          </w:p>
        </w:tc>
      </w:tr>
    </w:tbl>
    <w:p w:rsidR="00894144" w:rsidRPr="00894144" w:rsidRDefault="00894144" w:rsidP="00894144">
      <w:pPr>
        <w:widowControl w:val="0"/>
        <w:tabs>
          <w:tab w:val="left" w:pos="851"/>
        </w:tabs>
        <w:suppressAutoHyphens/>
        <w:autoSpaceDE w:val="0"/>
        <w:spacing w:after="0" w:line="240" w:lineRule="auto"/>
        <w:jc w:val="both"/>
        <w:rPr>
          <w:rFonts w:ascii="Times New Roman" w:eastAsia="№Е" w:hAnsi="Times New Roman" w:cs="Times New Roman"/>
          <w:b/>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b/>
          <w:kern w:val="2"/>
          <w:sz w:val="24"/>
          <w:szCs w:val="24"/>
          <w:lang w:eastAsia="ko-KR"/>
        </w:rPr>
        <w:t>Курсы, занятия оздоровительной и спортивной направленности</w:t>
      </w:r>
    </w:p>
    <w:p w:rsidR="00894144" w:rsidRPr="00894144" w:rsidRDefault="00894144" w:rsidP="00894144">
      <w:pPr>
        <w:widowControl w:val="0"/>
        <w:suppressAutoHyphens/>
        <w:autoSpaceDE w:val="0"/>
        <w:spacing w:after="0" w:line="240" w:lineRule="auto"/>
        <w:jc w:val="both"/>
        <w:rPr>
          <w:rFonts w:ascii="Times New Roman" w:eastAsia="№Е" w:hAnsi="Times New Roman" w:cs="Times New Roman"/>
          <w:b/>
          <w:kern w:val="2"/>
          <w:sz w:val="24"/>
          <w:szCs w:val="24"/>
          <w:lang w:eastAsia="ko-KR"/>
        </w:rPr>
      </w:pPr>
    </w:p>
    <w:tbl>
      <w:tblPr>
        <w:tblW w:w="9616" w:type="dxa"/>
        <w:tblInd w:w="-10" w:type="dxa"/>
        <w:tblLayout w:type="fixed"/>
        <w:tblLook w:val="0000" w:firstRow="0" w:lastRow="0" w:firstColumn="0" w:lastColumn="0" w:noHBand="0" w:noVBand="0"/>
      </w:tblPr>
      <w:tblGrid>
        <w:gridCol w:w="4077"/>
        <w:gridCol w:w="1134"/>
        <w:gridCol w:w="4405"/>
      </w:tblGrid>
      <w:tr w:rsidR="00894144" w:rsidRPr="00894144" w:rsidTr="00894144">
        <w:trPr>
          <w:trHeight w:val="418"/>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Уровень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 xml:space="preserve">Класс </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val="en-US" w:eastAsia="ko-KR"/>
              </w:rPr>
              <w:t>Курс внеурочной деятельности</w:t>
            </w:r>
          </w:p>
        </w:tc>
      </w:tr>
      <w:tr w:rsidR="00894144" w:rsidRPr="00894144" w:rsidTr="00894144">
        <w:trPr>
          <w:trHeight w:val="443"/>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 xml:space="preserve">Начальное общее образование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kern w:val="2"/>
                <w:sz w:val="24"/>
                <w:szCs w:val="24"/>
                <w:lang w:eastAsia="ko-KR"/>
              </w:rPr>
              <w:t>1-4</w:t>
            </w:r>
          </w:p>
        </w:tc>
        <w:tc>
          <w:tcPr>
            <w:tcW w:w="440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widowControl w:val="0"/>
              <w:tabs>
                <w:tab w:val="left" w:pos="1310"/>
              </w:tabs>
              <w:suppressAutoHyphens/>
              <w:autoSpaceDE w:val="0"/>
              <w:spacing w:after="0" w:line="240" w:lineRule="auto"/>
              <w:jc w:val="both"/>
              <w:rPr>
                <w:rFonts w:ascii="Times New Roman" w:eastAsia="Times New Roman" w:hAnsi="Times New Roman" w:cs="Times New Roman"/>
                <w:lang w:eastAsia="zh-CN"/>
              </w:rPr>
            </w:pPr>
            <w:r w:rsidRPr="00894144">
              <w:rPr>
                <w:rFonts w:ascii="Times New Roman" w:eastAsia="Times New Roman" w:hAnsi="Times New Roman" w:cs="Times New Roman"/>
                <w:lang w:eastAsia="zh-CN"/>
              </w:rPr>
              <w:t>Спортивные игры</w:t>
            </w:r>
          </w:p>
        </w:tc>
      </w:tr>
    </w:tbl>
    <w:p w:rsidR="00894144" w:rsidRPr="00894144" w:rsidRDefault="00894144" w:rsidP="00894144">
      <w:pPr>
        <w:suppressAutoHyphens/>
        <w:spacing w:after="0" w:line="240" w:lineRule="auto"/>
        <w:ind w:right="-1"/>
        <w:jc w:val="both"/>
        <w:rPr>
          <w:rFonts w:ascii="Times New Roman" w:eastAsia="№Е" w:hAnsi="Times New Roman" w:cs="Times New Roman"/>
          <w:b/>
          <w:bCs/>
          <w:sz w:val="24"/>
          <w:szCs w:val="24"/>
          <w:lang w:eastAsia="zh-CN"/>
        </w:rPr>
      </w:pPr>
    </w:p>
    <w:bookmarkEnd w:id="54"/>
    <w:p w:rsidR="00894144" w:rsidRPr="00894144" w:rsidRDefault="000D78A4" w:rsidP="00894144">
      <w:pPr>
        <w:widowControl w:val="0"/>
        <w:suppressAutoHyphens/>
        <w:autoSpaceDE w:val="0"/>
        <w:spacing w:before="240" w:after="0" w:line="240" w:lineRule="auto"/>
        <w:jc w:val="both"/>
        <w:rPr>
          <w:rFonts w:ascii="Calibri" w:eastAsia="Times New Roman" w:hAnsi="Calibri" w:cs="Times New Roman"/>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.3.2.6. Модуль "Классное руководство".</w:t>
      </w:r>
    </w:p>
    <w:p w:rsidR="00894144" w:rsidRPr="00894144" w:rsidRDefault="00894144" w:rsidP="00894144">
      <w:pPr>
        <w:widowControl w:val="0"/>
        <w:suppressAutoHyphens/>
        <w:autoSpaceDE w:val="0"/>
        <w:spacing w:before="240" w:after="0" w:line="240" w:lineRule="auto"/>
        <w:jc w:val="both"/>
        <w:rPr>
          <w:rFonts w:ascii="Calibri" w:eastAsia="Times New Roman" w:hAnsi="Calibri" w:cs="Times New Roman"/>
          <w:lang w:eastAsia="zh-CN"/>
        </w:rPr>
      </w:pP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Осуществляя работу с классом, педагогический работник (классный руководитель) организует работу </w:t>
      </w:r>
      <w:r w:rsidRPr="00894144">
        <w:rPr>
          <w:rFonts w:ascii="Times New Roman" w:eastAsia="Times New Roman" w:hAnsi="Times New Roman" w:cs="Times New Roman"/>
          <w:color w:val="000000"/>
          <w:sz w:val="24"/>
          <w:szCs w:val="24"/>
          <w:lang w:eastAsia="zh-CN"/>
        </w:rPr>
        <w:br/>
        <w:t xml:space="preserve">с коллективом класса; индивидуальную работу с обучающимися класса; работу с учителями-предметниками в данном классе; работу с родителями обучающихся или их законными представителями </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Е" w:hAnsi="Times New Roman" w:cs="Times New Roman"/>
          <w:b/>
          <w:bCs/>
          <w:iCs/>
          <w:color w:val="000000"/>
          <w:sz w:val="24"/>
          <w:szCs w:val="24"/>
          <w:lang w:eastAsia="zh-CN"/>
        </w:rPr>
        <w:t>Работа с классным коллективом:</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894144">
        <w:rPr>
          <w:rFonts w:ascii="Times New Roman" w:eastAsia="Times New Roman" w:hAnsi="Times New Roman" w:cs="Times New Roman"/>
          <w:color w:val="000000"/>
          <w:sz w:val="24"/>
          <w:szCs w:val="24"/>
          <w:lang w:eastAsia="zh-CN"/>
        </w:rPr>
        <w:br/>
        <w:t>и анализе;</w:t>
      </w:r>
    </w:p>
    <w:p w:rsidR="00894144" w:rsidRPr="00894144" w:rsidRDefault="00894144" w:rsidP="00894144">
      <w:pPr>
        <w:suppressAutoHyphens/>
        <w:spacing w:after="0" w:line="254" w:lineRule="auto"/>
        <w:ind w:right="-1"/>
        <w:jc w:val="both"/>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94144" w:rsidRPr="00894144" w:rsidRDefault="00894144" w:rsidP="00894144">
      <w:pPr>
        <w:suppressAutoHyphens/>
        <w:spacing w:after="0" w:line="254" w:lineRule="auto"/>
        <w:ind w:right="-1"/>
        <w:jc w:val="both"/>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w:t>
      </w:r>
      <w:r w:rsidRPr="00894144">
        <w:rPr>
          <w:rFonts w:ascii="Times New Roman" w:eastAsia="Times New Roman" w:hAnsi="Times New Roman" w:cs="Times New Roman"/>
          <w:color w:val="000000"/>
          <w:sz w:val="24"/>
          <w:szCs w:val="24"/>
          <w:lang w:eastAsia="zh-CN"/>
        </w:rPr>
        <w:lastRenderedPageBreak/>
        <w:t xml:space="preserve">принятия решений по обсуждаемой проблеме, создания благоприятной среды для общения. </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сплочение коллектива класса через:</w:t>
      </w:r>
      <w:r w:rsidRPr="00894144">
        <w:rPr>
          <w:rFonts w:ascii="Times New Roman" w:eastAsia="№Е" w:hAnsi="Times New Roman" w:cs="Times New Roman"/>
          <w:i/>
          <w:color w:val="000000"/>
          <w:sz w:val="24"/>
          <w:szCs w:val="24"/>
          <w:lang w:eastAsia="zh-CN"/>
        </w:rPr>
        <w:t xml:space="preserve"> </w:t>
      </w:r>
      <w:r w:rsidRPr="00894144">
        <w:rPr>
          <w:rFonts w:ascii="Times New Roman" w:eastAsia="Tahoma" w:hAnsi="Times New Roman" w:cs="Times New Roman"/>
          <w:i/>
          <w:color w:val="000000"/>
          <w:sz w:val="24"/>
          <w:szCs w:val="24"/>
          <w:lang w:eastAsia="zh-CN"/>
        </w:rPr>
        <w:t>и</w:t>
      </w:r>
      <w:r w:rsidRPr="00894144">
        <w:rPr>
          <w:rFonts w:ascii="Times New Roman" w:eastAsia="№Е" w:hAnsi="Times New Roman" w:cs="Times New Roman"/>
          <w:color w:val="000000"/>
          <w:sz w:val="24"/>
          <w:szCs w:val="24"/>
          <w:u w:val="single"/>
          <w:lang w:eastAsia="zh-CN"/>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обучающихся, </w:t>
      </w:r>
      <w:r w:rsidRPr="00894144">
        <w:rPr>
          <w:rFonts w:ascii="Times New Roman" w:eastAsia="Tahoma" w:hAnsi="Times New Roman" w:cs="Times New Roman"/>
          <w:color w:val="000000"/>
          <w:sz w:val="24"/>
          <w:szCs w:val="24"/>
          <w:lang w:eastAsia="zh-CN"/>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выработка совместно с обучающимися законов класса, помогающих обучающимся  освоить нормы и правила общения, которым они должны следовать в школе (опыт  самоуправления в классе)</w:t>
      </w:r>
    </w:p>
    <w:p w:rsidR="00894144" w:rsidRPr="00894144" w:rsidRDefault="00894144" w:rsidP="00894144">
      <w:pPr>
        <w:suppressAutoHyphens/>
        <w:spacing w:after="0" w:line="254" w:lineRule="auto"/>
        <w:ind w:right="-1"/>
        <w:rPr>
          <w:rFonts w:ascii="Times New Roman" w:eastAsia="№Е" w:hAnsi="Times New Roman" w:cs="Times New Roman"/>
          <w:b/>
          <w:bCs/>
          <w:iCs/>
          <w:color w:val="000000"/>
          <w:sz w:val="24"/>
          <w:szCs w:val="24"/>
          <w:lang w:eastAsia="zh-CN"/>
        </w:rPr>
      </w:pP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Е" w:hAnsi="Times New Roman" w:cs="Times New Roman"/>
          <w:b/>
          <w:bCs/>
          <w:iCs/>
          <w:color w:val="000000"/>
          <w:sz w:val="24"/>
          <w:szCs w:val="24"/>
          <w:lang w:eastAsia="zh-CN"/>
        </w:rPr>
        <w:t>Индивидуальная работа с обучающимися:</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894144">
        <w:rPr>
          <w:rFonts w:ascii="Times New Roman" w:eastAsia="Times New Roman" w:hAnsi="Times New Roman" w:cs="Times New Roman"/>
          <w:color w:val="000000"/>
          <w:sz w:val="24"/>
          <w:szCs w:val="24"/>
          <w:lang w:eastAsia="zh-CN"/>
        </w:rPr>
        <w:br/>
        <w:t xml:space="preserve">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94144" w:rsidRPr="00894144" w:rsidRDefault="00894144" w:rsidP="00894144">
      <w:pPr>
        <w:suppressAutoHyphens/>
        <w:spacing w:after="0" w:line="254"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94144" w:rsidRPr="00894144" w:rsidRDefault="00894144" w:rsidP="00894144">
      <w:pPr>
        <w:tabs>
          <w:tab w:val="left" w:pos="851"/>
          <w:tab w:val="left" w:pos="1310"/>
        </w:tabs>
        <w:suppressAutoHyphens/>
        <w:spacing w:after="0" w:line="240" w:lineRule="auto"/>
        <w:ind w:right="175"/>
        <w:jc w:val="both"/>
        <w:rPr>
          <w:rFonts w:ascii="Times New Roman" w:eastAsia="№Е" w:hAnsi="Times New Roman" w:cs="Times New Roman"/>
          <w:b/>
          <w:bCs/>
          <w:iCs/>
          <w:color w:val="000000"/>
          <w:kern w:val="2"/>
          <w:sz w:val="24"/>
          <w:szCs w:val="24"/>
          <w:lang w:eastAsia="zh-CN"/>
        </w:rPr>
      </w:pPr>
    </w:p>
    <w:p w:rsidR="00894144" w:rsidRPr="00894144" w:rsidRDefault="00894144" w:rsidP="00894144">
      <w:pPr>
        <w:tabs>
          <w:tab w:val="left" w:pos="851"/>
          <w:tab w:val="left" w:pos="1310"/>
        </w:tabs>
        <w:suppressAutoHyphens/>
        <w:spacing w:after="0" w:line="240" w:lineRule="auto"/>
        <w:ind w:right="175"/>
        <w:jc w:val="both"/>
        <w:rPr>
          <w:rFonts w:ascii="Calibri" w:eastAsia="Times New Roman" w:hAnsi="Calibri" w:cs="Times New Roman"/>
          <w:lang w:eastAsia="zh-CN"/>
        </w:rPr>
      </w:pPr>
      <w:r w:rsidRPr="00894144">
        <w:rPr>
          <w:rFonts w:ascii="Times New Roman" w:eastAsia="№Е" w:hAnsi="Times New Roman" w:cs="Times New Roman"/>
          <w:b/>
          <w:bCs/>
          <w:iCs/>
          <w:color w:val="000000"/>
          <w:kern w:val="2"/>
          <w:sz w:val="24"/>
          <w:szCs w:val="24"/>
          <w:lang w:val="x-none" w:eastAsia="zh-CN"/>
        </w:rPr>
        <w:t>Работа с учителями</w:t>
      </w:r>
      <w:r w:rsidRPr="00894144">
        <w:rPr>
          <w:rFonts w:ascii="Times New Roman" w:eastAsia="№Е" w:hAnsi="Times New Roman" w:cs="Times New Roman"/>
          <w:b/>
          <w:bCs/>
          <w:iCs/>
          <w:color w:val="000000"/>
          <w:kern w:val="2"/>
          <w:sz w:val="24"/>
          <w:szCs w:val="24"/>
          <w:lang w:eastAsia="zh-CN"/>
        </w:rPr>
        <w:t>-предметниками</w:t>
      </w:r>
      <w:r w:rsidRPr="00894144">
        <w:rPr>
          <w:rFonts w:ascii="Times New Roman" w:eastAsia="№Е" w:hAnsi="Times New Roman" w:cs="Times New Roman"/>
          <w:b/>
          <w:bCs/>
          <w:iCs/>
          <w:color w:val="000000"/>
          <w:kern w:val="2"/>
          <w:sz w:val="24"/>
          <w:szCs w:val="24"/>
          <w:lang w:val="x-none" w:eastAsia="zh-CN"/>
        </w:rPr>
        <w:t xml:space="preserve"> в классе:</w:t>
      </w:r>
    </w:p>
    <w:p w:rsidR="00894144" w:rsidRPr="00894144" w:rsidRDefault="00894144" w:rsidP="00894144">
      <w:pPr>
        <w:tabs>
          <w:tab w:val="left" w:pos="851"/>
          <w:tab w:val="left" w:pos="1310"/>
        </w:tabs>
        <w:suppressAutoHyphens/>
        <w:spacing w:after="0" w:line="240" w:lineRule="auto"/>
        <w:ind w:right="175"/>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zh-CN"/>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w:t>
      </w:r>
      <w:r w:rsidRPr="00894144">
        <w:rPr>
          <w:rFonts w:ascii="Times New Roman" w:eastAsia="№Е" w:hAnsi="Times New Roman" w:cs="Times New Roman"/>
          <w:color w:val="000000"/>
          <w:kern w:val="2"/>
          <w:sz w:val="24"/>
          <w:szCs w:val="24"/>
          <w:lang w:eastAsia="zh-CN"/>
        </w:rPr>
        <w:br/>
        <w:t>и обучающимися;</w:t>
      </w:r>
    </w:p>
    <w:p w:rsidR="00894144" w:rsidRPr="00894144" w:rsidRDefault="00894144" w:rsidP="00894144">
      <w:pPr>
        <w:tabs>
          <w:tab w:val="left" w:pos="851"/>
          <w:tab w:val="left" w:pos="1310"/>
        </w:tabs>
        <w:suppressAutoHyphens/>
        <w:spacing w:after="0" w:line="240" w:lineRule="auto"/>
        <w:ind w:right="175"/>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zh-CN"/>
        </w:rPr>
        <w:t>проведение мини-педсоветов, направленных на решение конкретных проблем класса и интеграцию воспитательных влияний на обучающихся;</w:t>
      </w:r>
    </w:p>
    <w:p w:rsidR="00894144" w:rsidRPr="00894144" w:rsidRDefault="00894144" w:rsidP="00894144">
      <w:pPr>
        <w:tabs>
          <w:tab w:val="left" w:pos="851"/>
          <w:tab w:val="left" w:pos="1310"/>
        </w:tabs>
        <w:suppressAutoHyphens/>
        <w:spacing w:after="0" w:line="240" w:lineRule="auto"/>
        <w:ind w:right="175"/>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zh-C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894144" w:rsidRPr="00676969" w:rsidRDefault="00894144" w:rsidP="00676969">
      <w:pPr>
        <w:tabs>
          <w:tab w:val="left" w:pos="851"/>
          <w:tab w:val="left" w:pos="1310"/>
        </w:tabs>
        <w:suppressAutoHyphens/>
        <w:spacing w:after="0" w:line="240" w:lineRule="auto"/>
        <w:ind w:right="175"/>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zh-C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76969" w:rsidRDefault="000D78A4" w:rsidP="00676969">
      <w:pPr>
        <w:widowControl w:val="0"/>
        <w:suppressAutoHyphens/>
        <w:autoSpaceDE w:val="0"/>
        <w:spacing w:before="240" w:after="0" w:line="240" w:lineRule="auto"/>
        <w:jc w:val="both"/>
        <w:rPr>
          <w:rFonts w:ascii="Calibri" w:eastAsia="Times New Roman" w:hAnsi="Calibri" w:cs="Times New Roman"/>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.2.7. Модуль "Основные школьные дела".</w:t>
      </w:r>
    </w:p>
    <w:p w:rsidR="00894144" w:rsidRPr="00894144" w:rsidRDefault="00894144" w:rsidP="00676969">
      <w:pPr>
        <w:widowControl w:val="0"/>
        <w:suppressAutoHyphens/>
        <w:autoSpaceDE w:val="0"/>
        <w:spacing w:before="240"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w:t>
      </w:r>
      <w:r w:rsidRPr="00894144">
        <w:rPr>
          <w:rFonts w:ascii="Times New Roman" w:eastAsia="Times New Roman" w:hAnsi="Times New Roman" w:cs="Times New Roman"/>
          <w:color w:val="000000"/>
          <w:kern w:val="2"/>
          <w:sz w:val="24"/>
          <w:szCs w:val="24"/>
          <w:lang w:eastAsia="ko-KR"/>
        </w:rPr>
        <w:lastRenderedPageBreak/>
        <w:t>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w:t>
      </w:r>
      <w:r w:rsidRPr="00894144">
        <w:rPr>
          <w:rFonts w:ascii="Times New Roman" w:eastAsia="Times New Roman" w:hAnsi="Times New Roman" w:cs="Times New Roman"/>
          <w:i/>
          <w:color w:val="000000"/>
          <w:kern w:val="2"/>
          <w:sz w:val="24"/>
          <w:szCs w:val="24"/>
          <w:lang w:eastAsia="ko-KR"/>
        </w:rPr>
        <w:t xml:space="preserve"> </w:t>
      </w:r>
      <w:r w:rsidRPr="00894144">
        <w:rPr>
          <w:rFonts w:ascii="Times New Roman" w:eastAsia="№Е" w:hAnsi="Times New Roman" w:cs="Times New Roman"/>
          <w:color w:val="000000"/>
          <w:kern w:val="2"/>
          <w:sz w:val="24"/>
          <w:szCs w:val="24"/>
          <w:lang w:eastAsia="ko-KR"/>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894144">
        <w:rPr>
          <w:rFonts w:ascii="Times New Roman" w:eastAsia="Times New Roman" w:hAnsi="Times New Roman" w:cs="Times New Roman"/>
          <w:color w:val="000000"/>
          <w:kern w:val="2"/>
          <w:sz w:val="24"/>
          <w:szCs w:val="24"/>
          <w:lang w:eastAsia="ko-KR"/>
        </w:rPr>
        <w:t>педагогическими работниками</w:t>
      </w:r>
      <w:r w:rsidRPr="00894144">
        <w:rPr>
          <w:rFonts w:ascii="Times New Roman" w:eastAsia="№Е" w:hAnsi="Times New Roman" w:cs="Times New Roman"/>
          <w:color w:val="000000"/>
          <w:kern w:val="2"/>
          <w:sz w:val="24"/>
          <w:szCs w:val="24"/>
          <w:lang w:eastAsia="ko-KR"/>
        </w:rPr>
        <w:t xml:space="preserve"> для обучающихся.</w:t>
      </w:r>
      <w:r w:rsidRPr="00894144">
        <w:rPr>
          <w:rFonts w:ascii="Times New Roman" w:eastAsia="Times New Roman" w:hAnsi="Times New Roman" w:cs="Times New Roman"/>
          <w:color w:val="000000"/>
          <w:kern w:val="2"/>
          <w:sz w:val="24"/>
          <w:szCs w:val="24"/>
          <w:lang w:eastAsia="ko-KR"/>
        </w:rPr>
        <w:t xml:space="preserve">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Для этого в образовательной организации используются следующие формы работы </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bCs/>
          <w:iCs/>
          <w:color w:val="000000"/>
          <w:kern w:val="2"/>
          <w:sz w:val="24"/>
          <w:szCs w:val="24"/>
          <w:lang w:eastAsia="ko-KR"/>
        </w:rPr>
        <w:t>Вне образовательной организации:</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с</w:t>
      </w:r>
      <w:r w:rsidRPr="00894144">
        <w:rPr>
          <w:rFonts w:ascii="Times New Roman" w:eastAsia="№Е" w:hAnsi="Times New Roman" w:cs="Times New Roman"/>
          <w:color w:val="000000"/>
          <w:kern w:val="2"/>
          <w:sz w:val="24"/>
          <w:szCs w:val="24"/>
          <w:lang w:eastAsia="ko-KR"/>
        </w:rPr>
        <w:t xml:space="preserve">оциальные проекты – ежегодные совместно разрабатываемые и реализуемые обучающимися и </w:t>
      </w:r>
      <w:r w:rsidRPr="00894144">
        <w:rPr>
          <w:rFonts w:ascii="Times New Roman" w:eastAsia="Times New Roman" w:hAnsi="Times New Roman" w:cs="Times New Roman"/>
          <w:color w:val="000000"/>
          <w:kern w:val="2"/>
          <w:sz w:val="24"/>
          <w:szCs w:val="24"/>
          <w:lang w:eastAsia="ko-KR"/>
        </w:rPr>
        <w:t>педагогическими работниками</w:t>
      </w:r>
      <w:r w:rsidRPr="00894144">
        <w:rPr>
          <w:rFonts w:ascii="Times New Roman" w:eastAsia="№Е" w:hAnsi="Times New Roman" w:cs="Times New Roman"/>
          <w:color w:val="000000"/>
          <w:kern w:val="2"/>
          <w:sz w:val="24"/>
          <w:szCs w:val="24"/>
          <w:lang w:eastAsia="ko-KR"/>
        </w:rPr>
        <w:t xml:space="preserve"> комплексы дел, акции (благотворительной, экологической, патриотической, трудовой направленности), ориентированные на преобразование окружающего школу социума: Дети – детям, Подарок солдату, Чистые игры;</w:t>
      </w:r>
      <w:r w:rsidRPr="00894144">
        <w:rPr>
          <w:rFonts w:ascii="Times New Roman" w:eastAsia="№Е" w:hAnsi="Times New Roman" w:cs="Times New Roman"/>
          <w:b/>
          <w:color w:val="000000"/>
          <w:kern w:val="2"/>
          <w:sz w:val="24"/>
          <w:szCs w:val="24"/>
          <w:lang w:eastAsia="ko-KR"/>
        </w:rPr>
        <w:t xml:space="preserve"> </w:t>
      </w:r>
      <w:r w:rsidRPr="00894144">
        <w:rPr>
          <w:rFonts w:ascii="Times New Roman" w:eastAsia="№Е" w:hAnsi="Times New Roman" w:cs="Times New Roman"/>
          <w:color w:val="000000"/>
          <w:kern w:val="2"/>
          <w:sz w:val="24"/>
          <w:szCs w:val="24"/>
          <w:lang w:eastAsia="ko-KR"/>
        </w:rPr>
        <w:t>Письмо солдату;</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открытые мероприятия  – организуемый комплекс открытых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Шефство над ветеранами, Музей истории школы, групповые проекты, круглый стол, интерактивные квесты, городские мероприятия на базе школы;</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 xml:space="preserve">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Неделя здоровья и спорта; профориентация;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участие во всероссийских акциях, посвященных значимым отечественным и международным событиям.</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bCs/>
          <w:iCs/>
          <w:color w:val="000000"/>
          <w:kern w:val="2"/>
          <w:sz w:val="24"/>
          <w:szCs w:val="24"/>
          <w:lang w:eastAsia="ko-KR"/>
        </w:rPr>
        <w:t>На уровне образовательной организации:</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r w:rsidRPr="00894144">
        <w:rPr>
          <w:rFonts w:ascii="Times New Roman" w:eastAsia="№Е" w:hAnsi="Times New Roman" w:cs="Times New Roman"/>
          <w:b/>
          <w:color w:val="000000"/>
          <w:kern w:val="2"/>
          <w:sz w:val="24"/>
          <w:szCs w:val="24"/>
          <w:lang w:eastAsia="ko-KR"/>
        </w:rPr>
        <w:t xml:space="preserve">: </w:t>
      </w:r>
      <w:r w:rsidRPr="00894144">
        <w:rPr>
          <w:rFonts w:ascii="Times New Roman" w:eastAsia="№Е" w:hAnsi="Times New Roman" w:cs="Times New Roman"/>
          <w:color w:val="000000"/>
          <w:kern w:val="2"/>
          <w:sz w:val="24"/>
          <w:szCs w:val="24"/>
          <w:lang w:eastAsia="ko-KR"/>
        </w:rPr>
        <w:t>Битва хоров, День учителя, День рождения школы, Неделя науки, Неделя здоровья и спорта;</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торжественные р</w:t>
      </w:r>
      <w:r w:rsidRPr="00894144">
        <w:rPr>
          <w:rFonts w:ascii="Times New Roman" w:eastAsia="Times New Roman" w:hAnsi="Times New Roman" w:cs="Times New Roman"/>
          <w:bCs/>
          <w:color w:val="000000"/>
          <w:kern w:val="2"/>
          <w:sz w:val="24"/>
          <w:szCs w:val="24"/>
          <w:lang w:eastAsia="ko-KR"/>
        </w:rPr>
        <w:t xml:space="preserve">итуалы посвящения, связанные с переходом обучающихся на </w:t>
      </w:r>
      <w:r w:rsidRPr="00894144">
        <w:rPr>
          <w:rFonts w:ascii="Times New Roman" w:eastAsia="№Е" w:hAnsi="Times New Roman" w:cs="Times New Roman"/>
          <w:iCs/>
          <w:color w:val="000000"/>
          <w:kern w:val="2"/>
          <w:sz w:val="24"/>
          <w:szCs w:val="24"/>
          <w:lang w:eastAsia="ko-KR"/>
        </w:rPr>
        <w:t>следующую</w:t>
      </w:r>
      <w:r w:rsidRPr="00894144">
        <w:rPr>
          <w:rFonts w:ascii="Times New Roman" w:eastAsia="Times New Roman" w:hAnsi="Times New Roman" w:cs="Times New Roman"/>
          <w:bCs/>
          <w:color w:val="000000"/>
          <w:kern w:val="2"/>
          <w:sz w:val="24"/>
          <w:szCs w:val="24"/>
          <w:lang w:eastAsia="ko-KR"/>
        </w:rPr>
        <w:t xml:space="preserve"> ступень образования, символизирующие приобретение ими новых социальных статусов в школе и р</w:t>
      </w:r>
      <w:r w:rsidRPr="00894144">
        <w:rPr>
          <w:rFonts w:ascii="Times New Roman" w:eastAsia="№Е" w:hAnsi="Times New Roman" w:cs="Times New Roman"/>
          <w:color w:val="000000"/>
          <w:kern w:val="2"/>
          <w:sz w:val="24"/>
          <w:szCs w:val="24"/>
          <w:lang w:eastAsia="ko-KR"/>
        </w:rPr>
        <w:t>азвивающие школьную идентичность обучающихся: Посвящение в первоклассники, в пятиклассники;</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театрализованные выступления, концертные номера  педагогических работников, родителей и обучающихся.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894144">
        <w:rPr>
          <w:rFonts w:ascii="Times New Roman" w:eastAsia="№Е" w:hAnsi="Times New Roman" w:cs="Times New Roman"/>
          <w:b/>
          <w:color w:val="000000"/>
          <w:kern w:val="2"/>
          <w:sz w:val="24"/>
          <w:szCs w:val="24"/>
          <w:lang w:eastAsia="ko-KR"/>
        </w:rPr>
        <w:t xml:space="preserve"> </w:t>
      </w:r>
      <w:r w:rsidRPr="00894144">
        <w:rPr>
          <w:rFonts w:ascii="Times New Roman" w:eastAsia="№Е" w:hAnsi="Times New Roman" w:cs="Times New Roman"/>
          <w:color w:val="000000"/>
          <w:kern w:val="2"/>
          <w:sz w:val="24"/>
          <w:szCs w:val="24"/>
          <w:lang w:eastAsia="ko-KR"/>
        </w:rPr>
        <w:t>День учителя, 8 марта, День Победы;</w:t>
      </w:r>
      <w:r w:rsidRPr="00894144">
        <w:rPr>
          <w:rFonts w:ascii="Times New Roman" w:eastAsia="№Е" w:hAnsi="Times New Roman" w:cs="Times New Roman"/>
          <w:b/>
          <w:color w:val="000000"/>
          <w:kern w:val="2"/>
          <w:sz w:val="24"/>
          <w:szCs w:val="24"/>
          <w:lang w:eastAsia="ko-KR"/>
        </w:rPr>
        <w:t xml:space="preserve">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Cs/>
          <w:color w:val="000000"/>
          <w:kern w:val="2"/>
          <w:sz w:val="24"/>
          <w:szCs w:val="24"/>
          <w:lang w:eastAsia="ko-KR"/>
        </w:rPr>
        <w:t xml:space="preserve">церемонии награждения в конце четверти (полугодия)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894144">
        <w:rPr>
          <w:rFonts w:ascii="Times New Roman" w:eastAsia="Times New Roman" w:hAnsi="Times New Roman" w:cs="Times New Roman"/>
          <w:bCs/>
          <w:color w:val="000000"/>
          <w:kern w:val="2"/>
          <w:sz w:val="24"/>
          <w:szCs w:val="24"/>
          <w:lang w:eastAsia="ko-KR"/>
        </w:rPr>
        <w:br/>
        <w:t xml:space="preserve">Это способствует поощрению социальной активности обучающихся, развитию позитивных межличностных отношений между </w:t>
      </w:r>
      <w:r w:rsidRPr="00894144">
        <w:rPr>
          <w:rFonts w:ascii="Times New Roman" w:eastAsia="Times New Roman" w:hAnsi="Times New Roman" w:cs="Times New Roman"/>
          <w:color w:val="000000"/>
          <w:kern w:val="2"/>
          <w:sz w:val="24"/>
          <w:szCs w:val="24"/>
          <w:lang w:eastAsia="ko-KR"/>
        </w:rPr>
        <w:t>педагогическими работниками</w:t>
      </w:r>
      <w:r w:rsidRPr="00894144">
        <w:rPr>
          <w:rFonts w:ascii="Times New Roman" w:eastAsia="Times New Roman" w:hAnsi="Times New Roman" w:cs="Times New Roman"/>
          <w:bCs/>
          <w:color w:val="000000"/>
          <w:kern w:val="2"/>
          <w:sz w:val="24"/>
          <w:szCs w:val="24"/>
          <w:lang w:eastAsia="ko-KR"/>
        </w:rPr>
        <w:t xml:space="preserve"> </w:t>
      </w:r>
      <w:r w:rsidRPr="00894144">
        <w:rPr>
          <w:rFonts w:ascii="Times New Roman" w:eastAsia="Times New Roman" w:hAnsi="Times New Roman" w:cs="Times New Roman"/>
          <w:bCs/>
          <w:color w:val="000000"/>
          <w:kern w:val="2"/>
          <w:sz w:val="24"/>
          <w:szCs w:val="24"/>
          <w:lang w:eastAsia="ko-KR"/>
        </w:rPr>
        <w:br/>
        <w:t xml:space="preserve">и воспитанниками, формированию чувства доверия и уважения друг к другу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bCs/>
          <w:iCs/>
          <w:color w:val="000000"/>
          <w:kern w:val="2"/>
          <w:sz w:val="24"/>
          <w:szCs w:val="24"/>
          <w:lang w:eastAsia="ko-KR"/>
        </w:rPr>
        <w:t>На уровне классов:</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Cs/>
          <w:color w:val="000000"/>
          <w:kern w:val="2"/>
          <w:sz w:val="24"/>
          <w:szCs w:val="24"/>
          <w:lang w:eastAsia="ko-KR"/>
        </w:rPr>
        <w:t xml:space="preserve">выбор и делегирование представителей классов в общешкольные объединения (Министерства) </w:t>
      </w:r>
      <w:r w:rsidRPr="00894144">
        <w:rPr>
          <w:rFonts w:ascii="Times New Roman" w:eastAsia="№Е" w:hAnsi="Times New Roman" w:cs="Times New Roman"/>
          <w:color w:val="000000"/>
          <w:kern w:val="2"/>
          <w:sz w:val="24"/>
          <w:szCs w:val="24"/>
          <w:lang w:eastAsia="ko-KR"/>
        </w:rPr>
        <w:t xml:space="preserve">за подготовку общешкольных ключевых дел;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lastRenderedPageBreak/>
        <w:t xml:space="preserve">участие школьных классов в реализации общешкольных ключевых дел;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ko-KR"/>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bCs/>
          <w:iCs/>
          <w:color w:val="000000"/>
          <w:kern w:val="2"/>
          <w:sz w:val="24"/>
          <w:szCs w:val="24"/>
          <w:lang w:eastAsia="ko-KR"/>
        </w:rPr>
        <w:t>На уровне обучающихся:</w:t>
      </w:r>
      <w:r w:rsidRPr="00894144">
        <w:rPr>
          <w:rFonts w:ascii="Times New Roman" w:eastAsia="№Е" w:hAnsi="Times New Roman" w:cs="Times New Roman"/>
          <w:b/>
          <w:bCs/>
          <w:iCs/>
          <w:color w:val="000000"/>
          <w:kern w:val="2"/>
          <w:sz w:val="24"/>
          <w:szCs w:val="24"/>
          <w:lang w:eastAsia="ko-KR"/>
        </w:rPr>
        <w:t xml:space="preserve">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Е" w:hAnsi="Times New Roman" w:cs="Times New Roman"/>
          <w:iCs/>
          <w:color w:val="000000"/>
          <w:kern w:val="2"/>
          <w:sz w:val="24"/>
          <w:szCs w:val="24"/>
          <w:lang w:eastAsia="ko-KR"/>
        </w:rPr>
        <w:t>вовлечение по возможности</w:t>
      </w:r>
      <w:r w:rsidRPr="00894144">
        <w:rPr>
          <w:rFonts w:ascii="Times New Roman" w:eastAsia="Times New Roman" w:hAnsi="Times New Roman" w:cs="Times New Roman"/>
          <w:color w:val="000000"/>
          <w:kern w:val="2"/>
          <w:sz w:val="24"/>
          <w:szCs w:val="24"/>
          <w:lang w:eastAsia="ko-KR"/>
        </w:rPr>
        <w:t xml:space="preserve"> каждого обучающегося в ключевые дела школы в одной из возможных для них ролей: организаторов, постановщиков, исполнителей, ведущих, декораторов, музыкальных редакторов, корреспондентов, ответственных </w:t>
      </w:r>
      <w:r w:rsidRPr="00894144">
        <w:rPr>
          <w:rFonts w:ascii="Times New Roman" w:eastAsia="Times New Roman" w:hAnsi="Times New Roman" w:cs="Times New Roman"/>
          <w:color w:val="000000"/>
          <w:kern w:val="2"/>
          <w:sz w:val="24"/>
          <w:szCs w:val="24"/>
          <w:lang w:eastAsia="ko-KR"/>
        </w:rPr>
        <w:br/>
        <w:t>за костюмы и оборудование, ответственных за приглашение и встречу гостей и т.п.);</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индивидуальная помощь обучающемуся (</w:t>
      </w:r>
      <w:r w:rsidRPr="00894144">
        <w:rPr>
          <w:rFonts w:ascii="Times New Roman" w:eastAsia="№Е" w:hAnsi="Times New Roman" w:cs="Times New Roman"/>
          <w:iCs/>
          <w:color w:val="000000"/>
          <w:kern w:val="2"/>
          <w:sz w:val="24"/>
          <w:szCs w:val="24"/>
          <w:lang w:eastAsia="ko-KR"/>
        </w:rPr>
        <w:t xml:space="preserve">при необходимости) в освоении навыков </w:t>
      </w:r>
      <w:r w:rsidRPr="00894144">
        <w:rPr>
          <w:rFonts w:ascii="Times New Roman" w:eastAsia="Times New Roman" w:hAnsi="Times New Roman" w:cs="Times New Roman"/>
          <w:color w:val="000000"/>
          <w:kern w:val="2"/>
          <w:sz w:val="24"/>
          <w:szCs w:val="24"/>
          <w:lang w:eastAsia="ko-KR"/>
        </w:rPr>
        <w:t>подготовки, проведения и анализа ключевых дел;</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894144" w:rsidRPr="006B52B0" w:rsidRDefault="00894144" w:rsidP="006B52B0">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894144" w:rsidRPr="006B52B0"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.2.8. Мо</w:t>
      </w:r>
      <w:r w:rsidR="006B52B0">
        <w:rPr>
          <w:rFonts w:ascii="Times New Roman" w:eastAsia="Times New Roman" w:hAnsi="Times New Roman" w:cs="Times New Roman"/>
          <w:sz w:val="24"/>
          <w:szCs w:val="24"/>
          <w:lang w:eastAsia="zh-CN"/>
        </w:rPr>
        <w:t>дуль "Внешкольные мероприятия".</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 xml:space="preserve">Реализация воспитательного потенциала внешкольных мероприятий предусматривает: </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внешкольные мероприятия, в том числе организуемые совместно с социальными партнёрами общеобразовательной организации (научно – практические конференции, день открытых дверей, благотворительные концерты, акции)</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(профильная практика)</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экскурсии, походы выходного дня (в музей, картинную галерею, филармонию,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литературные, исторические, экологические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94144" w:rsidRPr="000D78A4" w:rsidRDefault="00894144" w:rsidP="000D78A4">
      <w:pPr>
        <w:suppressAutoHyphens/>
        <w:spacing w:after="0" w:line="240" w:lineRule="auto"/>
        <w:ind w:right="-1"/>
        <w:jc w:val="both"/>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 </w:t>
      </w:r>
      <w:r w:rsidRPr="00894144">
        <w:rPr>
          <w:rFonts w:ascii="Times New Roman" w:eastAsia="№Е" w:hAnsi="Times New Roman" w:cs="Times New Roman"/>
          <w:color w:val="000000"/>
          <w:sz w:val="24"/>
          <w:szCs w:val="24"/>
          <w:lang w:eastAsia="zh-CN"/>
        </w:rPr>
        <w:t>выездные события, дни рождения класса на природе, походы,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w:t>
      </w:r>
      <w:r w:rsidR="000D78A4">
        <w:rPr>
          <w:rFonts w:ascii="Times New Roman" w:eastAsia="№Е" w:hAnsi="Times New Roman" w:cs="Times New Roman"/>
          <w:color w:val="000000"/>
          <w:sz w:val="24"/>
          <w:szCs w:val="24"/>
          <w:lang w:eastAsia="zh-CN"/>
        </w:rPr>
        <w:t>ально-психологического комфорта</w:t>
      </w:r>
    </w:p>
    <w:p w:rsidR="00894144" w:rsidRPr="000D78A4" w:rsidRDefault="000D78A4" w:rsidP="00894144">
      <w:pPr>
        <w:widowControl w:val="0"/>
        <w:suppressAutoHyphens/>
        <w:autoSpaceDE w:val="0"/>
        <w:spacing w:before="240" w:after="0" w:line="240" w:lineRule="auto"/>
        <w:jc w:val="both"/>
        <w:rPr>
          <w:rFonts w:ascii="Calibri" w:eastAsia="Times New Roman" w:hAnsi="Calibri" w:cs="Times New Roman"/>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.2.9. Модуль "Организация предметно-пространственной среды".</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оформление внешнего вида, фасада, холла при входе, здания общеобразовательной организации государственной символикой Российской Федерации, субъекта Российской Федерации, муниципального образования (флаг, герб);</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организацию и проведение церемоний поднятия (спуска) государственного флага Российской Федерации;</w:t>
      </w:r>
    </w:p>
    <w:p w:rsidR="00894144" w:rsidRPr="00894144" w:rsidRDefault="00894144" w:rsidP="00894144">
      <w:pPr>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lastRenderedPageBreak/>
        <w:t>«места гражданского почитания» - памятные доски Героям Советского Союза и Героям России, Героям Афганской войны;</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sz w:val="24"/>
          <w:szCs w:val="24"/>
          <w:lang w:eastAsia="zh-CN"/>
        </w:rPr>
        <w:t xml:space="preserve">               </w:t>
      </w:r>
      <w:r w:rsidRPr="00894144">
        <w:rPr>
          <w:rFonts w:ascii="Times New Roman" w:eastAsia="Times New Roman" w:hAnsi="Times New Roman" w:cs="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оформление и обновление «мест новостей», стендов, выставок, инсталляций в помещениях (стенды и холлы 2 и 3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а так же материалов,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 xml:space="preserve">популяризация символики общеобразовательной организации (герб, флаг, гимн, значок  и т. п.), используемой как повседневно, так и в торжественные моменты; </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поддержание эстетического вида и благоустройство всех помещений в общеобразовательной организации, доступных и безопасных рекреационных зон, открытой зоны ИБЦ, озеленение территории при общеобразовательной организации;</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 xml:space="preserve">разработка, оформление, поддержание и использование игровых пространств, спортивных и игровых площадок, зон активного и тихого отдыха; </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94144" w:rsidRPr="00894144" w:rsidRDefault="00894144" w:rsidP="0089414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94144" w:rsidRPr="000D78A4" w:rsidRDefault="00894144" w:rsidP="000D78A4">
      <w:pPr>
        <w:widowControl w:val="0"/>
        <w:tabs>
          <w:tab w:val="left" w:pos="993"/>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sz w:val="24"/>
          <w:szCs w:val="24"/>
          <w:lang w:eastAsia="zh-CN"/>
        </w:rPr>
        <w:t>Предметно-пространственная среда строится как максимально доступная для обучающихся с особыми образовательными потребностями.</w:t>
      </w:r>
    </w:p>
    <w:p w:rsidR="00894144" w:rsidRPr="000D78A4"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.2.10. Модуль "Взаимодействие с родителям</w:t>
      </w:r>
      <w:r>
        <w:rPr>
          <w:rFonts w:ascii="Times New Roman" w:eastAsia="Times New Roman" w:hAnsi="Times New Roman" w:cs="Times New Roman"/>
          <w:sz w:val="24"/>
          <w:szCs w:val="24"/>
          <w:lang w:eastAsia="zh-CN"/>
        </w:rPr>
        <w:t>и (законными представителями)".</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006B52B0">
        <w:rPr>
          <w:rFonts w:ascii="Times New Roman" w:eastAsia="Times New Roman" w:hAnsi="Times New Roman" w:cs="Times New Roman"/>
          <w:color w:val="000000"/>
          <w:kern w:val="2"/>
          <w:sz w:val="24"/>
          <w:szCs w:val="24"/>
          <w:lang w:eastAsia="ko-KR"/>
        </w:rPr>
        <w:t>.</w:t>
      </w:r>
      <w:r w:rsidRPr="00894144">
        <w:rPr>
          <w:rFonts w:ascii="Times New Roman" w:eastAsia="Times New Roman" w:hAnsi="Times New Roman" w:cs="Times New Roman"/>
          <w:color w:val="000000"/>
          <w:kern w:val="2"/>
          <w:sz w:val="24"/>
          <w:szCs w:val="24"/>
          <w:lang w:eastAsia="ko-KR"/>
        </w:rPr>
        <w:t xml:space="preserve">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b/>
          <w:color w:val="000000"/>
          <w:sz w:val="24"/>
          <w:szCs w:val="24"/>
          <w:lang w:eastAsia="zh-CN"/>
        </w:rPr>
        <w:t xml:space="preserve">На групповом уровне: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lastRenderedPageBreak/>
        <w:t>Общешкольный родительский комитет, Совет школы,  Попечительский совет, участвующие в управлении образовательной организацией и решении вопросов воспитания и социализации их обучающихся;</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общешкольные родительские собрания, происходящие в режиме обсуждения наиболее острых проблем обучения и воспитания обучающихся;</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 xml:space="preserve">семейный всеобуч (реализация программы «Учимся вместе»)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родительские форумы при школьном интернет-сайте, в социальных сетях,  где обсуждаются интересующие родителей вопросы, а также осуществляются виртуальные консультации педагога – психолога и педагогических работников;</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sz w:val="24"/>
          <w:szCs w:val="24"/>
          <w:lang w:eastAsia="zh-CN"/>
        </w:rPr>
        <w:t xml:space="preserve">родительский контроль питания   </w:t>
      </w:r>
    </w:p>
    <w:p w:rsidR="00894144" w:rsidRPr="00894144" w:rsidRDefault="00894144" w:rsidP="00894144">
      <w:pPr>
        <w:shd w:val="clear" w:color="auto" w:fill="FFFFFF"/>
        <w:tabs>
          <w:tab w:val="left" w:pos="993"/>
          <w:tab w:val="left" w:pos="1310"/>
        </w:tabs>
        <w:suppressAutoHyphens/>
        <w:spacing w:after="0" w:line="240" w:lineRule="auto"/>
        <w:ind w:right="-1"/>
        <w:jc w:val="both"/>
        <w:rPr>
          <w:rFonts w:ascii="Calibri" w:eastAsia="Times New Roman" w:hAnsi="Calibri" w:cs="Times New Roman"/>
          <w:lang w:eastAsia="zh-CN"/>
        </w:rPr>
      </w:pPr>
      <w:r w:rsidRPr="00894144">
        <w:rPr>
          <w:rFonts w:ascii="Times New Roman" w:eastAsia="№Е" w:hAnsi="Times New Roman" w:cs="Times New Roman"/>
          <w:b/>
          <w:color w:val="000000"/>
          <w:kern w:val="2"/>
          <w:sz w:val="24"/>
          <w:szCs w:val="24"/>
          <w:lang w:val="x-none" w:eastAsia="zh-CN"/>
        </w:rPr>
        <w:t>На индивидуальном уровне:</w:t>
      </w:r>
    </w:p>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работа специалистов по запросу родителей для решения острых конфликтных ситуаций;</w:t>
      </w:r>
    </w:p>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участие родителей в педагогических консилиумах, в случае возникновения острых проблем, связанных с обучением и воспитанием конкретного обучающегося, класса;</w:t>
      </w:r>
    </w:p>
    <w:p w:rsidR="00894144" w:rsidRPr="00894144" w:rsidRDefault="00894144" w:rsidP="00894144">
      <w:pPr>
        <w:tabs>
          <w:tab w:val="left" w:pos="1310"/>
        </w:tabs>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val="x-none" w:eastAsia="zh-CN"/>
        </w:rPr>
        <w:t xml:space="preserve">помощь со стороны родителей в подготовке и проведении общешкольных </w:t>
      </w:r>
      <w:r w:rsidRPr="00894144">
        <w:rPr>
          <w:rFonts w:ascii="Times New Roman" w:eastAsia="№Е" w:hAnsi="Times New Roman" w:cs="Times New Roman"/>
          <w:color w:val="000000"/>
          <w:kern w:val="2"/>
          <w:sz w:val="24"/>
          <w:szCs w:val="24"/>
          <w:lang w:eastAsia="zh-CN"/>
        </w:rPr>
        <w:br/>
      </w:r>
      <w:r w:rsidRPr="00894144">
        <w:rPr>
          <w:rFonts w:ascii="Times New Roman" w:eastAsia="№Е" w:hAnsi="Times New Roman" w:cs="Times New Roman"/>
          <w:color w:val="000000"/>
          <w:kern w:val="2"/>
          <w:sz w:val="24"/>
          <w:szCs w:val="24"/>
          <w:lang w:val="x-none" w:eastAsia="zh-CN"/>
        </w:rPr>
        <w:t>и внутриклассных мероприятий воспитательной направленности;</w:t>
      </w:r>
    </w:p>
    <w:p w:rsidR="00894144" w:rsidRPr="00894144" w:rsidRDefault="00894144" w:rsidP="00894144">
      <w:pPr>
        <w:tabs>
          <w:tab w:val="left" w:pos="1310"/>
        </w:tabs>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val="x-none" w:eastAsia="zh-CN"/>
        </w:rPr>
        <w:t>индивидуальное консультирование c целью координации воспитательных усилий педагогических работников и родителей.</w:t>
      </w:r>
    </w:p>
    <w:p w:rsidR="00894144" w:rsidRPr="006B52B0"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4.2.11. Модуль "Самоуправление".</w:t>
      </w:r>
    </w:p>
    <w:p w:rsidR="00894144" w:rsidRPr="00894144" w:rsidRDefault="00894144" w:rsidP="00894144">
      <w:pPr>
        <w:shd w:val="clear" w:color="auto" w:fill="FFFFFF"/>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Cs/>
          <w:iCs/>
          <w:kern w:val="2"/>
          <w:sz w:val="24"/>
          <w:szCs w:val="24"/>
          <w:lang w:eastAsia="ko-KR"/>
        </w:rPr>
        <w:t xml:space="preserve">В соответствии с </w:t>
      </w:r>
      <w:r w:rsidRPr="00894144">
        <w:rPr>
          <w:rFonts w:ascii="Times New Roman" w:eastAsia="Times New Roman" w:hAnsi="Times New Roman" w:cs="Times New Roman"/>
          <w:bCs/>
          <w:kern w:val="2"/>
          <w:sz w:val="24"/>
          <w:szCs w:val="24"/>
          <w:shd w:val="clear" w:color="auto" w:fill="FFFFFF"/>
          <w:lang w:eastAsia="ko-KR"/>
        </w:rPr>
        <w:t xml:space="preserve">Федеральным законом от 29.12.2012 № 273-ФЗ «Об образовании в Российской Федерации» </w:t>
      </w:r>
      <w:r w:rsidRPr="00894144">
        <w:rPr>
          <w:rFonts w:ascii="Times New Roman" w:eastAsia="Times New Roman" w:hAnsi="Times New Roman" w:cs="Times New Roman"/>
          <w:bCs/>
          <w:iCs/>
          <w:kern w:val="2"/>
          <w:sz w:val="24"/>
          <w:szCs w:val="24"/>
          <w:lang w:eastAsia="ko-KR"/>
        </w:rPr>
        <w:t xml:space="preserve">обучающиеся имеют право на </w:t>
      </w:r>
      <w:r w:rsidRPr="00894144">
        <w:rPr>
          <w:rFonts w:ascii="Times New Roman" w:eastAsia="Times New Roman" w:hAnsi="Times New Roman" w:cs="Times New Roman"/>
          <w:color w:val="000000"/>
          <w:kern w:val="2"/>
          <w:sz w:val="24"/>
          <w:szCs w:val="24"/>
          <w:shd w:val="clear" w:color="auto" w:fill="FFFFFF"/>
          <w:lang w:eastAsia="ko-KR"/>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894144">
        <w:rPr>
          <w:rFonts w:ascii="Times New Roman" w:eastAsia="Times New Roman" w:hAnsi="Times New Roman" w:cs="Times New Roman"/>
          <w:color w:val="000000"/>
          <w:kern w:val="2"/>
          <w:sz w:val="24"/>
          <w:szCs w:val="24"/>
          <w:lang w:eastAsia="ko-KR"/>
        </w:rPr>
        <w:t xml:space="preserve">по инициативе обучающихся Совета обучающихся (ст. 26 п. 6 </w:t>
      </w:r>
      <w:r w:rsidRPr="00894144">
        <w:rPr>
          <w:rFonts w:ascii="Times New Roman" w:eastAsia="Times New Roman" w:hAnsi="Times New Roman" w:cs="Times New Roman"/>
          <w:bCs/>
          <w:kern w:val="2"/>
          <w:sz w:val="24"/>
          <w:szCs w:val="24"/>
          <w:shd w:val="clear" w:color="auto" w:fill="FFFFFF"/>
          <w:lang w:eastAsia="ko-KR"/>
        </w:rPr>
        <w:t>Федерального закона от 29.12.2012 № 273-ФЗ «Об образовании в Российской Федерации»</w:t>
      </w:r>
      <w:r w:rsidRPr="00894144">
        <w:rPr>
          <w:rFonts w:ascii="Times New Roman" w:eastAsia="Times New Roman" w:hAnsi="Times New Roman" w:cs="Times New Roman"/>
          <w:color w:val="000000"/>
          <w:kern w:val="2"/>
          <w:sz w:val="24"/>
          <w:szCs w:val="24"/>
          <w:lang w:eastAsia="ko-KR"/>
        </w:rPr>
        <w:t>).</w:t>
      </w:r>
    </w:p>
    <w:p w:rsidR="00894144" w:rsidRPr="00894144" w:rsidRDefault="00894144" w:rsidP="00894144">
      <w:pPr>
        <w:widowControl w:val="0"/>
        <w:suppressAutoHyphens/>
        <w:autoSpaceDE w:val="0"/>
        <w:spacing w:after="0" w:line="240" w:lineRule="auto"/>
        <w:ind w:right="-1"/>
        <w:jc w:val="both"/>
        <w:rPr>
          <w:rFonts w:ascii="Times New Roman" w:eastAsia="Times New Roman" w:hAnsi="Times New Roman" w:cs="Times New Roman"/>
          <w:color w:val="000000"/>
          <w:kern w:val="2"/>
          <w:sz w:val="24"/>
          <w:szCs w:val="24"/>
          <w:lang w:eastAsia="ko-KR"/>
        </w:rPr>
      </w:pPr>
      <w:r w:rsidRPr="00894144">
        <w:rPr>
          <w:rFonts w:ascii="Times New Roman" w:eastAsia="№Е" w:hAnsi="Times New Roman" w:cs="Times New Roman"/>
          <w:color w:val="000000"/>
          <w:kern w:val="2"/>
          <w:sz w:val="24"/>
          <w:szCs w:val="24"/>
          <w:lang w:eastAsia="ko-KR"/>
        </w:rPr>
        <w:t xml:space="preserve">Поддержка детского </w:t>
      </w:r>
      <w:r w:rsidRPr="00894144">
        <w:rPr>
          <w:rFonts w:ascii="Times New Roman" w:eastAsia="Times New Roman" w:hAnsi="Times New Roman" w:cs="Times New Roman"/>
          <w:color w:val="000000"/>
          <w:kern w:val="2"/>
          <w:sz w:val="24"/>
          <w:szCs w:val="24"/>
          <w:lang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894144" w:rsidRPr="00894144" w:rsidRDefault="00894144" w:rsidP="00894144">
      <w:pPr>
        <w:widowControl w:val="0"/>
        <w:suppressAutoHyphens/>
        <w:autoSpaceDE w:val="0"/>
        <w:spacing w:after="0" w:line="240" w:lineRule="auto"/>
        <w:ind w:right="-1"/>
        <w:jc w:val="both"/>
        <w:rPr>
          <w:rFonts w:ascii="Calibri" w:eastAsia="Times New Roman" w:hAnsi="Calibri" w:cs="Times New Roman"/>
          <w:lang w:eastAsia="zh-CN"/>
        </w:rPr>
      </w:pPr>
    </w:p>
    <w:p w:rsidR="00894144" w:rsidRPr="000D78A4" w:rsidRDefault="00894144" w:rsidP="000D78A4">
      <w:pPr>
        <w:widowControl w:val="0"/>
        <w:suppressAutoHyphens/>
        <w:autoSpaceDE w:val="0"/>
        <w:spacing w:after="0" w:line="240" w:lineRule="auto"/>
        <w:ind w:right="-1"/>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Модель школьного самоуправления МОУ «СОШ №1» (Рис. 3)</w:t>
      </w:r>
    </w:p>
    <w:p w:rsidR="00894144" w:rsidRPr="00894144" w:rsidRDefault="00894144" w:rsidP="00894144">
      <w:pPr>
        <w:widowControl w:val="0"/>
        <w:suppressAutoHyphens/>
        <w:autoSpaceDE w:val="0"/>
        <w:spacing w:after="0" w:line="240" w:lineRule="auto"/>
        <w:ind w:right="-1"/>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Рисунок 3</w:t>
      </w:r>
    </w:p>
    <w:p w:rsidR="00894144" w:rsidRPr="00894144" w:rsidRDefault="00894144" w:rsidP="00894144">
      <w:pPr>
        <w:widowControl w:val="0"/>
        <w:suppressAutoHyphens/>
        <w:autoSpaceDE w:val="0"/>
        <w:spacing w:after="0" w:line="240" w:lineRule="auto"/>
        <w:ind w:right="-1"/>
        <w:jc w:val="right"/>
        <w:rPr>
          <w:rFonts w:ascii="Times New Roman" w:eastAsia="Times New Roman" w:hAnsi="Times New Roman" w:cs="Times New Roman"/>
          <w:color w:val="000000"/>
          <w:kern w:val="2"/>
          <w:sz w:val="24"/>
          <w:szCs w:val="24"/>
          <w:lang w:eastAsia="ko-KR"/>
        </w:rPr>
      </w:pPr>
    </w:p>
    <w:p w:rsidR="00894144" w:rsidRPr="00894144" w:rsidRDefault="006727FD" w:rsidP="006727FD">
      <w:pPr>
        <w:widowControl w:val="0"/>
        <w:suppressAutoHyphens/>
        <w:autoSpaceDE w:val="0"/>
        <w:spacing w:after="0" w:line="240" w:lineRule="auto"/>
        <w:ind w:right="-1"/>
        <w:jc w:val="center"/>
        <w:rPr>
          <w:rFonts w:ascii="Times New Roman" w:eastAsia="Times New Roman" w:hAnsi="Times New Roman" w:cs="Times New Roman"/>
          <w:color w:val="000000"/>
          <w:kern w:val="2"/>
          <w:sz w:val="24"/>
          <w:szCs w:val="24"/>
          <w:lang w:eastAsia="ko-KR"/>
        </w:rPr>
      </w:pPr>
      <w:r w:rsidRPr="00894144">
        <w:rPr>
          <w:rFonts w:ascii="Times New Roman" w:eastAsia="Times New Roman" w:hAnsi="Times New Roman" w:cs="Times New Roman"/>
          <w:noProof/>
          <w:color w:val="000000"/>
          <w:kern w:val="2"/>
          <w:sz w:val="24"/>
          <w:szCs w:val="24"/>
          <w:lang w:eastAsia="ru-RU"/>
        </w:rPr>
        <w:drawing>
          <wp:inline distT="0" distB="0" distL="0" distR="0" wp14:anchorId="608B0EF3" wp14:editId="51C9741E">
            <wp:extent cx="2979906"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9906" cy="2286000"/>
                    </a:xfrm>
                    <a:prstGeom prst="rect">
                      <a:avLst/>
                    </a:prstGeom>
                    <a:noFill/>
                  </pic:spPr>
                </pic:pic>
              </a:graphicData>
            </a:graphic>
          </wp:inline>
        </w:drawing>
      </w:r>
    </w:p>
    <w:p w:rsidR="00894144" w:rsidRPr="00894144" w:rsidRDefault="00894144" w:rsidP="00894144">
      <w:pPr>
        <w:widowControl w:val="0"/>
        <w:suppressAutoHyphens/>
        <w:autoSpaceDE w:val="0"/>
        <w:spacing w:after="0" w:line="240" w:lineRule="auto"/>
        <w:ind w:right="-1"/>
        <w:jc w:val="both"/>
        <w:rPr>
          <w:rFonts w:ascii="Times New Roman" w:eastAsia="Times New Roman" w:hAnsi="Times New Roman" w:cs="Times New Roman"/>
          <w:color w:val="000000"/>
          <w:kern w:val="2"/>
          <w:sz w:val="24"/>
          <w:szCs w:val="24"/>
          <w:lang w:eastAsia="ko-KR"/>
        </w:rPr>
      </w:pPr>
    </w:p>
    <w:p w:rsidR="00894144" w:rsidRPr="00894144" w:rsidRDefault="00894144" w:rsidP="00894144">
      <w:pPr>
        <w:widowControl w:val="0"/>
        <w:suppressAutoHyphens/>
        <w:autoSpaceDE w:val="0"/>
        <w:spacing w:after="0" w:line="240" w:lineRule="auto"/>
        <w:ind w:right="-1"/>
        <w:jc w:val="both"/>
        <w:rPr>
          <w:rFonts w:ascii="Times New Roman" w:eastAsia="Times New Roman" w:hAnsi="Times New Roman" w:cs="Times New Roman"/>
          <w:color w:val="000000"/>
          <w:kern w:val="2"/>
          <w:sz w:val="24"/>
          <w:szCs w:val="24"/>
          <w:lang w:eastAsia="ko-KR"/>
        </w:rPr>
      </w:pPr>
    </w:p>
    <w:p w:rsidR="00894144" w:rsidRPr="00894144" w:rsidRDefault="00894144" w:rsidP="00894144">
      <w:pPr>
        <w:widowControl w:val="0"/>
        <w:suppressAutoHyphens/>
        <w:autoSpaceDE w:val="0"/>
        <w:spacing w:after="0" w:line="240" w:lineRule="auto"/>
        <w:ind w:right="-1"/>
        <w:jc w:val="both"/>
        <w:rPr>
          <w:rFonts w:ascii="Times New Roman" w:eastAsia="Times New Roman" w:hAnsi="Times New Roman" w:cs="Times New Roman"/>
          <w:color w:val="000000"/>
          <w:kern w:val="2"/>
          <w:sz w:val="24"/>
          <w:szCs w:val="24"/>
          <w:lang w:eastAsia="ko-KR"/>
        </w:rPr>
      </w:pPr>
    </w:p>
    <w:p w:rsidR="00894144" w:rsidRPr="00894144" w:rsidRDefault="00894144" w:rsidP="00894144">
      <w:pPr>
        <w:widowControl w:val="0"/>
        <w:suppressAutoHyphens/>
        <w:autoSpaceDE w:val="0"/>
        <w:spacing w:after="0" w:line="240" w:lineRule="auto"/>
        <w:ind w:right="-1"/>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lastRenderedPageBreak/>
        <w:t>Школьное  самоуправление 1- 11  классов  в МОУ «СОШ №1»  осуществляется следующим образом:</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color w:val="000000"/>
          <w:kern w:val="2"/>
          <w:sz w:val="24"/>
          <w:szCs w:val="24"/>
          <w:lang w:eastAsia="ko-KR"/>
        </w:rPr>
        <w:t>На уровне школы:</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через деятельность выборного Совета обучающихся (Кабинет Министров), создаваемого для учета мнения обучающихся по вопросам управления образовательной организацией </w:t>
      </w:r>
      <w:r w:rsidRPr="00894144">
        <w:rPr>
          <w:rFonts w:ascii="Times New Roman" w:eastAsia="Times New Roman" w:hAnsi="Times New Roman" w:cs="Times New Roman"/>
          <w:color w:val="000000"/>
          <w:kern w:val="2"/>
          <w:sz w:val="24"/>
          <w:szCs w:val="24"/>
          <w:lang w:eastAsia="ko-KR"/>
        </w:rPr>
        <w:br/>
        <w:t>и принятия административных решений, затрагивающих их права и законные интересы;</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iCs/>
          <w:color w:val="000000"/>
          <w:kern w:val="2"/>
          <w:sz w:val="24"/>
          <w:szCs w:val="24"/>
          <w:lang w:eastAsia="ko-KR"/>
        </w:rPr>
        <w:t>через деятельность министерств самоуправления, объединяющего мэров  классов для облегчения распространения значимой для обучающихся информации и получения обратной связи от классных коллективов;</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через работу постоянно действующего школьного актива, инициирующего </w:t>
      </w:r>
      <w:r w:rsidRPr="00894144">
        <w:rPr>
          <w:rFonts w:ascii="Times New Roman" w:eastAsia="Times New Roman" w:hAnsi="Times New Roman" w:cs="Times New Roman"/>
          <w:color w:val="000000"/>
          <w:kern w:val="2"/>
          <w:sz w:val="24"/>
          <w:szCs w:val="24"/>
          <w:lang w:eastAsia="ko-KR"/>
        </w:rPr>
        <w:br/>
        <w:t>и организующего проведение личностно значимых для обучающихся событий (соревнований, конкурсов, фестивалей, флешмобов);</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iCs/>
          <w:color w:val="000000"/>
          <w:kern w:val="2"/>
          <w:sz w:val="24"/>
          <w:szCs w:val="24"/>
          <w:lang w:eastAsia="ko-KR"/>
        </w:rPr>
        <w:t>через деятельность министерств самоуправления,  отвечающих за проведение мероприятий, праздников, вечеров, акций и т.п.;</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color w:val="000000"/>
          <w:kern w:val="2"/>
          <w:sz w:val="24"/>
          <w:szCs w:val="24"/>
          <w:lang w:eastAsia="ko-KR"/>
        </w:rPr>
        <w:t>На уровне классов</w:t>
      </w:r>
      <w:r w:rsidRPr="00894144">
        <w:rPr>
          <w:rFonts w:ascii="Times New Roman" w:eastAsia="Times New Roman" w:hAnsi="Times New Roman" w:cs="Times New Roman"/>
          <w:bCs/>
          <w:color w:val="000000"/>
          <w:kern w:val="2"/>
          <w:sz w:val="24"/>
          <w:szCs w:val="24"/>
          <w:lang w:eastAsia="ko-KR"/>
        </w:rPr>
        <w:t>:</w:t>
      </w: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iCs/>
          <w:color w:val="000000"/>
          <w:kern w:val="2"/>
          <w:sz w:val="24"/>
          <w:szCs w:val="24"/>
          <w:lang w:eastAsia="ko-KR"/>
        </w:rPr>
        <w:t xml:space="preserve">через </w:t>
      </w:r>
      <w:r w:rsidRPr="00894144">
        <w:rPr>
          <w:rFonts w:ascii="Times New Roman" w:eastAsia="Times New Roman" w:hAnsi="Times New Roman" w:cs="Times New Roman"/>
          <w:color w:val="000000"/>
          <w:kern w:val="2"/>
          <w:sz w:val="24"/>
          <w:szCs w:val="24"/>
          <w:lang w:eastAsia="ko-KR"/>
        </w:rPr>
        <w:t xml:space="preserve">деятельность выборных по инициативе и предложениям обучающихся класса лидеров (мэров класса), представляющих интересы класса в общешкольных делах и призванных координировать его работу </w:t>
      </w:r>
      <w:r w:rsidRPr="00894144">
        <w:rPr>
          <w:rFonts w:ascii="Times New Roman" w:eastAsia="Times New Roman" w:hAnsi="Times New Roman" w:cs="Times New Roman"/>
          <w:color w:val="000000"/>
          <w:kern w:val="2"/>
          <w:sz w:val="24"/>
          <w:szCs w:val="24"/>
          <w:lang w:eastAsia="ko-KR"/>
        </w:rPr>
        <w:br/>
        <w:t>с работой общешкольных органов самоуправления и классных руководителей (1- 11классы);</w:t>
      </w: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r w:rsidRPr="00894144">
        <w:rPr>
          <w:rFonts w:ascii="Times New Roman" w:eastAsia="Times New Roman" w:hAnsi="Times New Roman" w:cs="Times New Roman"/>
          <w:iCs/>
          <w:color w:val="000000"/>
          <w:kern w:val="2"/>
          <w:sz w:val="24"/>
          <w:szCs w:val="24"/>
          <w:lang w:eastAsia="ko-KR"/>
        </w:rPr>
        <w:t>через деятельность выборных органов самоуправления, отвечающих за различные направления работы класса, аналогично школьным комитетам;</w:t>
      </w: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r w:rsidRPr="00894144">
        <w:rPr>
          <w:rFonts w:ascii="Calibri" w:eastAsia="Times New Roman" w:hAnsi="Calibri" w:cs="Times New Roman"/>
          <w:noProof/>
          <w:lang w:eastAsia="ru-RU"/>
        </w:rPr>
        <w:drawing>
          <wp:anchor distT="0" distB="0" distL="114300" distR="114300" simplePos="0" relativeHeight="251659264" behindDoc="1" locked="0" layoutInCell="1" allowOverlap="1" wp14:anchorId="387875B2" wp14:editId="0047FC7E">
            <wp:simplePos x="0" y="0"/>
            <wp:positionH relativeFrom="column">
              <wp:posOffset>949960</wp:posOffset>
            </wp:positionH>
            <wp:positionV relativeFrom="paragraph">
              <wp:posOffset>101555</wp:posOffset>
            </wp:positionV>
            <wp:extent cx="4229100" cy="3082970"/>
            <wp:effectExtent l="0" t="0" r="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31628" t="19302" r="19669" b="17612"/>
                    <a:stretch>
                      <a:fillRect/>
                    </a:stretch>
                  </pic:blipFill>
                  <pic:spPr bwMode="auto">
                    <a:xfrm>
                      <a:off x="0" y="0"/>
                      <a:ext cx="4229100" cy="308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Times New Roman" w:eastAsia="Times New Roman" w:hAnsi="Times New Roman" w:cs="Times New Roman"/>
          <w:iCs/>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both"/>
        <w:rPr>
          <w:rFonts w:ascii="Calibri" w:eastAsia="Times New Roman" w:hAnsi="Calibri" w:cs="Times New Roman"/>
          <w:lang w:eastAsia="zh-CN"/>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0D78A4" w:rsidRDefault="000D78A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0D78A4" w:rsidRDefault="000D78A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0D78A4" w:rsidRDefault="000D78A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0D78A4" w:rsidRDefault="000D78A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0D78A4" w:rsidRDefault="000D78A4" w:rsidP="00894144">
      <w:pPr>
        <w:widowControl w:val="0"/>
        <w:suppressAutoHyphens/>
        <w:autoSpaceDE w:val="0"/>
        <w:spacing w:after="0" w:line="240" w:lineRule="auto"/>
        <w:jc w:val="both"/>
        <w:rPr>
          <w:rFonts w:ascii="Times New Roman" w:eastAsia="Times New Roman" w:hAnsi="Times New Roman" w:cs="Times New Roman"/>
          <w:b/>
          <w:bCs/>
          <w:iCs/>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b/>
          <w:bCs/>
          <w:iCs/>
          <w:color w:val="000000"/>
          <w:kern w:val="2"/>
          <w:sz w:val="24"/>
          <w:szCs w:val="24"/>
          <w:lang w:eastAsia="ko-KR"/>
        </w:rPr>
        <w:t>На индивидуальном уровне:</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iCs/>
          <w:color w:val="000000"/>
          <w:kern w:val="2"/>
          <w:sz w:val="24"/>
          <w:szCs w:val="24"/>
          <w:lang w:eastAsia="ko-KR"/>
        </w:rPr>
        <w:t xml:space="preserve">через </w:t>
      </w:r>
      <w:r w:rsidRPr="00894144">
        <w:rPr>
          <w:rFonts w:ascii="Times New Roman" w:eastAsia="Times New Roman" w:hAnsi="Times New Roman" w:cs="Times New Roman"/>
          <w:color w:val="000000"/>
          <w:kern w:val="2"/>
          <w:sz w:val="24"/>
          <w:szCs w:val="24"/>
          <w:lang w:eastAsia="ko-KR"/>
        </w:rPr>
        <w:t>вовлечение обучающихся в планирование, организацию, проведение и анализ общешкольных и внутриклассных дел;</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iCs/>
          <w:color w:val="000000"/>
          <w:kern w:val="2"/>
          <w:sz w:val="24"/>
          <w:szCs w:val="24"/>
          <w:lang w:eastAsia="ko-KR"/>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др.</w:t>
      </w:r>
    </w:p>
    <w:p w:rsidR="00894144" w:rsidRPr="00E1006F" w:rsidRDefault="000D78A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.2.12. Модуль</w:t>
      </w:r>
      <w:r w:rsidR="00E1006F">
        <w:rPr>
          <w:rFonts w:ascii="Times New Roman" w:eastAsia="Times New Roman" w:hAnsi="Times New Roman" w:cs="Times New Roman"/>
          <w:sz w:val="24"/>
          <w:szCs w:val="24"/>
          <w:lang w:eastAsia="zh-CN"/>
        </w:rPr>
        <w:t xml:space="preserve"> "Профилактика и безопасность".</w:t>
      </w:r>
    </w:p>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w:t>
      </w:r>
      <w:r w:rsidRPr="00894144">
        <w:rPr>
          <w:rFonts w:ascii="Times New Roman" w:eastAsia="Times New Roman" w:hAnsi="Times New Roman" w:cs="Times New Roman"/>
          <w:color w:val="000000"/>
          <w:kern w:val="2"/>
          <w:sz w:val="24"/>
          <w:szCs w:val="24"/>
          <w:lang w:eastAsia="ko-KR"/>
        </w:rPr>
        <w:lastRenderedPageBreak/>
        <w:t xml:space="preserve">неблагоприятным факторам. </w:t>
      </w:r>
    </w:p>
    <w:p w:rsidR="00894144" w:rsidRPr="00894144" w:rsidRDefault="00894144" w:rsidP="00894144">
      <w:pPr>
        <w:widowControl w:val="0"/>
        <w:tabs>
          <w:tab w:val="left" w:pos="131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Реализация воспитательного потенциала профилактической деятельности в целях формирования и поддержки безопасной и комфортной среды в МОУ «СОШ №1»  предусматривает:</w:t>
      </w:r>
    </w:p>
    <w:p w:rsidR="00894144" w:rsidRPr="00894144" w:rsidRDefault="00894144" w:rsidP="00894144">
      <w:pPr>
        <w:tabs>
          <w:tab w:val="left" w:pos="1310"/>
        </w:tabs>
        <w:suppressAutoHyphens/>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zh-CN"/>
        </w:rPr>
        <w:t xml:space="preserve"> </w:t>
      </w:r>
      <w:r w:rsidRPr="00894144">
        <w:rPr>
          <w:rFonts w:ascii="Times New Roman" w:eastAsia="№Е" w:hAnsi="Times New Roman" w:cs="Times New Roman"/>
          <w:color w:val="000000"/>
          <w:kern w:val="2"/>
          <w:sz w:val="24"/>
          <w:szCs w:val="24"/>
          <w:lang w:eastAsia="zh-CN"/>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94144" w:rsidRPr="00894144" w:rsidRDefault="00894144" w:rsidP="00894144">
      <w:pPr>
        <w:tabs>
          <w:tab w:val="left" w:pos="1310"/>
        </w:tabs>
        <w:suppressAutoHyphens/>
        <w:spacing w:after="0" w:line="240" w:lineRule="auto"/>
        <w:jc w:val="both"/>
        <w:rPr>
          <w:rFonts w:ascii="Times New Roman" w:eastAsia="Times New Roman" w:hAnsi="Times New Roman" w:cs="Times New Roman"/>
          <w:lang w:eastAsia="zh-CN"/>
        </w:rPr>
      </w:pPr>
      <w:r w:rsidRPr="00894144">
        <w:rPr>
          <w:rFonts w:ascii="№Е" w:eastAsia="№Е" w:hAnsi="№Е" w:cs="№Е"/>
          <w:kern w:val="2"/>
          <w:sz w:val="24"/>
          <w:szCs w:val="20"/>
          <w:lang w:eastAsia="zh-CN"/>
        </w:rPr>
        <w:t xml:space="preserve"> </w:t>
      </w:r>
      <w:r w:rsidRPr="00894144">
        <w:rPr>
          <w:rFonts w:ascii="Times New Roman" w:eastAsia="№Е" w:hAnsi="Times New Roman" w:cs="Times New Roman"/>
          <w:kern w:val="2"/>
          <w:sz w:val="24"/>
          <w:szCs w:val="24"/>
          <w:lang w:eastAsia="zh-CN"/>
        </w:rPr>
        <w:t>проведение исследований, мониторинга рисков безопасности и ресурсов повышения</w:t>
      </w:r>
      <w:r w:rsidRPr="00894144">
        <w:rPr>
          <w:rFonts w:ascii="Times New Roman" w:eastAsia="№Е" w:hAnsi="Times New Roman" w:cs="Times New Roman"/>
          <w:kern w:val="2"/>
          <w:sz w:val="24"/>
          <w:szCs w:val="20"/>
          <w:lang w:eastAsia="zh-CN"/>
        </w:rPr>
        <w:t xml:space="preserve"> </w:t>
      </w:r>
      <w:r w:rsidRPr="00894144">
        <w:rPr>
          <w:rFonts w:ascii="Times New Roman" w:eastAsia="№Е" w:hAnsi="Times New Roman" w:cs="Times New Roman"/>
          <w:kern w:val="2"/>
          <w:sz w:val="24"/>
          <w:szCs w:val="24"/>
          <w:lang w:eastAsia="zh-CN"/>
        </w:rPr>
        <w:t>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94144" w:rsidRPr="00894144" w:rsidRDefault="00894144" w:rsidP="00894144">
      <w:pPr>
        <w:tabs>
          <w:tab w:val="left" w:pos="1310"/>
        </w:tabs>
        <w:suppressAutoHyphens/>
        <w:spacing w:after="0" w:line="240" w:lineRule="auto"/>
        <w:jc w:val="both"/>
        <w:rPr>
          <w:rFonts w:ascii="Times New Roman" w:eastAsia="Times New Roman" w:hAnsi="Times New Roman" w:cs="Times New Roman"/>
          <w:lang w:eastAsia="zh-CN"/>
        </w:rPr>
      </w:pPr>
      <w:r w:rsidRPr="00894144">
        <w:rPr>
          <w:rFonts w:ascii="Times New Roman" w:eastAsia="№Е" w:hAnsi="Times New Roman" w:cs="Times New Roman"/>
          <w:kern w:val="2"/>
          <w:sz w:val="24"/>
          <w:szCs w:val="24"/>
          <w:lang w:eastAsia="zh-C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894144">
        <w:rPr>
          <w:rFonts w:ascii="Times New Roman" w:eastAsia="№Е" w:hAnsi="Times New Roman" w:cs="Times New Roman"/>
          <w:kern w:val="2"/>
          <w:sz w:val="24"/>
          <w:szCs w:val="24"/>
          <w:lang w:val="x-none" w:eastAsia="zh-CN"/>
        </w:rPr>
        <w:t> </w:t>
      </w:r>
      <w:r w:rsidRPr="00894144">
        <w:rPr>
          <w:rFonts w:ascii="Times New Roman" w:eastAsia="№Е" w:hAnsi="Times New Roman" w:cs="Times New Roman"/>
          <w:kern w:val="2"/>
          <w:sz w:val="24"/>
          <w:szCs w:val="24"/>
          <w:lang w:eastAsia="zh-CN"/>
        </w:rPr>
        <w:t xml:space="preserve">д.); </w:t>
      </w:r>
    </w:p>
    <w:p w:rsidR="00894144" w:rsidRPr="00894144" w:rsidRDefault="00894144" w:rsidP="00894144">
      <w:pPr>
        <w:tabs>
          <w:tab w:val="left" w:pos="1310"/>
        </w:tabs>
        <w:suppressAutoHyphens/>
        <w:spacing w:after="0" w:line="240" w:lineRule="auto"/>
        <w:jc w:val="both"/>
        <w:rPr>
          <w:rFonts w:ascii="Times New Roman" w:eastAsia="Times New Roman" w:hAnsi="Times New Roman" w:cs="Times New Roman"/>
          <w:lang w:eastAsia="zh-CN"/>
        </w:rPr>
      </w:pPr>
      <w:r w:rsidRPr="00894144">
        <w:rPr>
          <w:rFonts w:ascii="Times New Roman" w:eastAsia="№Е" w:hAnsi="Times New Roman" w:cs="Times New Roman"/>
          <w:kern w:val="2"/>
          <w:sz w:val="24"/>
          <w:szCs w:val="24"/>
          <w:lang w:eastAsia="zh-C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sidRPr="00894144">
        <w:rPr>
          <w:rFonts w:ascii="Times New Roman" w:eastAsia="№Е" w:hAnsi="Times New Roman" w:cs="Times New Roman"/>
          <w:kern w:val="2"/>
          <w:sz w:val="24"/>
          <w:szCs w:val="20"/>
          <w:lang w:eastAsia="zh-CN"/>
        </w:rPr>
        <w:tab/>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размещение профилактических памяток на информационных стендах, сайте и официальной группе школы ВКонтакте, родительских и детских чатах;</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классные часы, инструктажи,  пятиминутки безопасности: против ПАВ, курения и алкоголя, безопасность в цифровой среде,  безопасность дорожного движения, безопасность на железной дороге, противопожарная безопасность, гражданская оборона, антитеррористическая, антиэкстремистская безопасность, вопросы здорового образа жизни, правильного питания);</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приглашение специалистов по вопросам профилактики вовлечения обучающихся   в деструктивные группы в социальных сетях, деструктивные молодежные, профилактика суицидального поведения и саморазрушающего поведения, религиозные объединения, культы, субкультуры;</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(программ «Формирование экологически целесообразного, здорового и безопасного образа жизни, </w:t>
      </w:r>
      <w:r w:rsidRPr="00894144">
        <w:rPr>
          <w:rFonts w:ascii="Times New Roman" w:eastAsia="Times New Roman" w:hAnsi="Times New Roman" w:cs="Times New Roman"/>
          <w:color w:val="000000"/>
          <w:kern w:val="2"/>
          <w:sz w:val="24"/>
          <w:szCs w:val="24"/>
          <w:lang w:eastAsia="ko-KR"/>
        </w:rPr>
        <w:tab/>
        <w:t xml:space="preserve">«Программы по формированию законопослушного поведения несовершеннолетних в МОУ «СОШ №1», взаимодействие </w:t>
      </w:r>
      <w:r w:rsidRPr="00894144">
        <w:rPr>
          <w:rFonts w:ascii="Times New Roman" w:eastAsia="Times New Roman" w:hAnsi="Times New Roman" w:cs="Times New Roman"/>
          <w:color w:val="000000"/>
          <w:kern w:val="2"/>
          <w:sz w:val="24"/>
          <w:szCs w:val="24"/>
          <w:shd w:val="clear" w:color="auto" w:fill="FFFFFF"/>
          <w:lang w:eastAsia="ko-KR"/>
        </w:rPr>
        <w:t>ОДН ОП №1 УВМД России по городу Вологде</w:t>
      </w:r>
      <w:r w:rsidRPr="00894144">
        <w:rPr>
          <w:rFonts w:ascii="Times New Roman" w:eastAsia="Times New Roman" w:hAnsi="Times New Roman" w:cs="Times New Roman"/>
          <w:color w:val="000000"/>
          <w:kern w:val="2"/>
          <w:sz w:val="24"/>
          <w:szCs w:val="24"/>
          <w:lang w:eastAsia="ko-KR"/>
        </w:rPr>
        <w:t>)</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организация психолого – педагогических консилиумов; Совета Профилактики;</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профилактика суицидального поведения и саморазрушающего поведения, религиозные объединения, культы, субкультуры, безопасность дорожного движения, безопасность на железной дороге, противопожарная безопасность, гражданская оборона, антитеррористическая, антиэкстремистская безопасность, вопросы здорового образа жизни, правильного питания);</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 xml:space="preserve">организацию превентивной работы со сценариями социально одобряемого </w:t>
      </w:r>
      <w:r w:rsidRPr="00894144">
        <w:rPr>
          <w:rFonts w:ascii="Times New Roman" w:eastAsia="Times New Roman" w:hAnsi="Times New Roman" w:cs="Times New Roman"/>
          <w:color w:val="000000"/>
          <w:kern w:val="2"/>
          <w:sz w:val="24"/>
          <w:szCs w:val="24"/>
          <w:lang w:eastAsia="ko-KR"/>
        </w:rPr>
        <w:lastRenderedPageBreak/>
        <w:t>поведения, развитие у обучающихся навыков саморефлексии, самоконтроля, устойчивости к негативному воздействию, групповому давлению;</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894144" w:rsidRPr="00894144" w:rsidRDefault="00894144" w:rsidP="00894144">
      <w:pPr>
        <w:widowControl w:val="0"/>
        <w:tabs>
          <w:tab w:val="left" w:pos="930"/>
        </w:tabs>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ab/>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894144" w:rsidRPr="00894144" w:rsidRDefault="00894144" w:rsidP="00894144">
      <w:pPr>
        <w:tabs>
          <w:tab w:val="left" w:pos="1310"/>
        </w:tabs>
        <w:suppressAutoHyphens/>
        <w:spacing w:after="0" w:line="240" w:lineRule="auto"/>
        <w:jc w:val="both"/>
        <w:rPr>
          <w:rFonts w:ascii="Calibri" w:eastAsia="Times New Roman" w:hAnsi="Calibri" w:cs="Times New Roman"/>
          <w:lang w:eastAsia="zh-CN"/>
        </w:rPr>
      </w:pPr>
      <w:r w:rsidRPr="00894144">
        <w:rPr>
          <w:rFonts w:ascii="Times New Roman" w:eastAsia="№Е" w:hAnsi="Times New Roman" w:cs="Times New Roman"/>
          <w:color w:val="000000"/>
          <w:kern w:val="2"/>
          <w:sz w:val="24"/>
          <w:szCs w:val="24"/>
          <w:lang w:eastAsia="zh-CN"/>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обучающиеся с ОВЗ).</w:t>
      </w:r>
    </w:p>
    <w:p w:rsidR="00894144" w:rsidRPr="00894144" w:rsidRDefault="00894144" w:rsidP="00894144">
      <w:pPr>
        <w:tabs>
          <w:tab w:val="left" w:pos="1310"/>
        </w:tabs>
        <w:suppressAutoHyphens/>
        <w:spacing w:after="0" w:line="240" w:lineRule="auto"/>
        <w:jc w:val="both"/>
        <w:rPr>
          <w:rFonts w:ascii="Calibri" w:eastAsia="Times New Roman" w:hAnsi="Calibri" w:cs="Times New Roman"/>
          <w:lang w:eastAsia="zh-CN"/>
        </w:rPr>
      </w:pPr>
    </w:p>
    <w:p w:rsidR="00894144" w:rsidRPr="00E1006F" w:rsidRDefault="000D78A4" w:rsidP="00894144">
      <w:pPr>
        <w:widowControl w:val="0"/>
        <w:suppressAutoHyphens/>
        <w:autoSpaceDE w:val="0"/>
        <w:spacing w:before="240" w:after="0" w:line="240" w:lineRule="auto"/>
        <w:jc w:val="both"/>
        <w:rPr>
          <w:rFonts w:ascii="Calibri" w:eastAsia="Times New Roman" w:hAnsi="Calibri" w:cs="Times New Roman"/>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.2.13. Модуль "Социальное партнерство".</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МОУ «СОШ №1» сотрудничает ВоГУ, Бюджетное учреждение культуры Вологодской области «Вологодская областная детская библиотека» (БУК ВО «ВОДБ»), </w:t>
      </w:r>
      <w:r w:rsidRPr="00894144">
        <w:rPr>
          <w:rFonts w:ascii="Times New Roman" w:eastAsia="Times New Roman" w:hAnsi="Times New Roman" w:cs="Times New Roman"/>
          <w:kern w:val="2"/>
          <w:sz w:val="24"/>
          <w:szCs w:val="24"/>
          <w:lang w:eastAsia="ko-KR"/>
        </w:rPr>
        <w:t xml:space="preserve">Бассейн «Динамо»,  </w:t>
      </w:r>
      <w:r w:rsidRPr="00894144">
        <w:rPr>
          <w:rFonts w:ascii="Times New Roman" w:eastAsia="Times New Roman" w:hAnsi="Times New Roman" w:cs="Times New Roman"/>
          <w:color w:val="000000"/>
          <w:kern w:val="2"/>
          <w:sz w:val="24"/>
          <w:szCs w:val="24"/>
          <w:lang w:eastAsia="ko-KR"/>
        </w:rPr>
        <w:t>ДЮЦ Центр «Единство», Технопарк «Кванториум», Образовательными центрами «Сириус», «Импульс», Дворцом  творчества детей и молодежи,  Вологодской областной государственной филармонией имени В.А. Гаврилина, Молодежным центром ГОРКОМ35, Домом Юнармии  г. Вологда</w:t>
      </w:r>
      <w:r w:rsidRPr="00894144">
        <w:rPr>
          <w:rFonts w:ascii="Times New Roman" w:eastAsia="Times New Roman" w:hAnsi="Times New Roman" w:cs="Times New Roman"/>
          <w:b/>
          <w:color w:val="000000"/>
          <w:kern w:val="2"/>
          <w:sz w:val="24"/>
          <w:szCs w:val="24"/>
          <w:lang w:eastAsia="ko-KR"/>
        </w:rPr>
        <w:t xml:space="preserve">, </w:t>
      </w:r>
      <w:r w:rsidRPr="00894144">
        <w:rPr>
          <w:rFonts w:ascii="Times New Roman" w:eastAsia="Times New Roman" w:hAnsi="Times New Roman" w:cs="Times New Roman"/>
          <w:color w:val="000000"/>
          <w:kern w:val="2"/>
          <w:sz w:val="24"/>
          <w:szCs w:val="24"/>
          <w:lang w:eastAsia="ko-KR"/>
        </w:rPr>
        <w:t>АОУ ДО ВО «Региональный центр дополнительного образования детей», Центром патриотического воспитания детей и молодежи  г. Вологда.</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Реализация воспитательного потенциала социального партнёрства предусматривает: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(Неделя науки, научно – практические конференции, курсовая подготовка)</w:t>
      </w:r>
    </w:p>
    <w:p w:rsidR="00894144" w:rsidRPr="00E1006F" w:rsidRDefault="00894144" w:rsidP="00E1006F">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(профильная практика, проектная деятельность)</w:t>
      </w:r>
    </w:p>
    <w:p w:rsidR="00894144" w:rsidRPr="00E1006F" w:rsidRDefault="000D78A4" w:rsidP="00894144">
      <w:pPr>
        <w:widowControl w:val="0"/>
        <w:suppressAutoHyphens/>
        <w:autoSpaceDE w:val="0"/>
        <w:spacing w:before="240" w:after="0" w:line="240" w:lineRule="auto"/>
        <w:jc w:val="both"/>
        <w:rPr>
          <w:rFonts w:ascii="Calibri" w:eastAsia="Times New Roman" w:hAnsi="Calibri" w:cs="Times New Roman"/>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w:t>
      </w:r>
      <w:r w:rsidR="006B52B0">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.2.14. Модуль "Профориентация".</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894144">
        <w:rPr>
          <w:rFonts w:ascii="Times New Roman" w:eastAsia="№Е" w:hAnsi="Times New Roman" w:cs="Times New Roman"/>
          <w:color w:val="000000"/>
          <w:kern w:val="2"/>
          <w:sz w:val="24"/>
          <w:szCs w:val="24"/>
          <w:lang w:eastAsia="ko-KR"/>
        </w:rPr>
        <w:t>Эта работа осуществляется через:</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профориентационные классные часы, направленные на подготовку обучающегося к осознанному планированию и реализации своего профессионального будущего;</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 xml:space="preserve">профориентационные игры: симуляции, деловые игры, квесты, решение кейсов (ситуаций, </w:t>
      </w:r>
      <w:r w:rsidRPr="00894144">
        <w:rPr>
          <w:rFonts w:ascii="Times New Roman" w:eastAsia="Calibri" w:hAnsi="Times New Roman" w:cs="Times New Roman"/>
          <w:color w:val="000000"/>
          <w:kern w:val="2"/>
          <w:sz w:val="24"/>
          <w:szCs w:val="24"/>
          <w:lang w:eastAsia="ko-KR"/>
        </w:rPr>
        <w:lastRenderedPageBreak/>
        <w:t>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в рамках занятий «Мой выбор», классных часов в начальной школе</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для 1- 11 классов;</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 xml:space="preserve">организация предпрофильных 5 – 6 классов;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организация  работы вожатых в школьном летнем лагере;</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день дублера;</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разновозрастное сотрудничество;</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профориентационное тестирование 6, 8 классов</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894144">
        <w:rPr>
          <w:rFonts w:ascii="Times New Roman" w:eastAsia="Calibri" w:hAnsi="Times New Roman" w:cs="Times New Roman"/>
          <w:color w:val="000000"/>
          <w:kern w:val="2"/>
          <w:sz w:val="24"/>
          <w:szCs w:val="24"/>
          <w:lang w:eastAsia="ko-KR"/>
        </w:rPr>
        <w:br/>
        <w:t>и направлениям образования;</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просмотр  открытых уроков («Проектория», «Билет в будущее», «Большая перемена»)</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освоение обучающимися основ профессии в рамках различных курсов по выбору, пропедевтических курсов.</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center"/>
        <w:rPr>
          <w:rFonts w:ascii="Calibri" w:eastAsia="Times New Roman" w:hAnsi="Calibri" w:cs="Times New Roman"/>
          <w:lang w:eastAsia="zh-CN"/>
        </w:rPr>
      </w:pPr>
      <w:r w:rsidRPr="00894144">
        <w:rPr>
          <w:rFonts w:ascii="Times New Roman" w:eastAsia="Times New Roman" w:hAnsi="Times New Roman" w:cs="Times New Roman"/>
          <w:b/>
          <w:color w:val="000000"/>
          <w:kern w:val="2"/>
          <w:sz w:val="24"/>
          <w:szCs w:val="24"/>
          <w:lang w:eastAsia="ko-KR"/>
        </w:rPr>
        <w:t>Вариативные модули</w:t>
      </w:r>
    </w:p>
    <w:p w:rsidR="00894144" w:rsidRPr="00894144" w:rsidRDefault="00894144" w:rsidP="00894144">
      <w:pPr>
        <w:widowControl w:val="0"/>
        <w:tabs>
          <w:tab w:val="left" w:pos="851"/>
        </w:tabs>
        <w:suppressAutoHyphens/>
        <w:autoSpaceDE w:val="0"/>
        <w:spacing w:after="0" w:line="240" w:lineRule="auto"/>
        <w:jc w:val="center"/>
        <w:rPr>
          <w:rFonts w:ascii="Times New Roman" w:eastAsia="Times New Roman" w:hAnsi="Times New Roman" w:cs="Times New Roman"/>
          <w:b/>
          <w:iCs/>
          <w:color w:val="000000"/>
          <w:kern w:val="2"/>
          <w:sz w:val="24"/>
          <w:szCs w:val="24"/>
          <w:lang w:eastAsia="ko-KR"/>
        </w:rPr>
      </w:pPr>
    </w:p>
    <w:p w:rsidR="00894144" w:rsidRPr="00894144" w:rsidRDefault="00894144" w:rsidP="00894144">
      <w:pPr>
        <w:widowControl w:val="0"/>
        <w:tabs>
          <w:tab w:val="left" w:pos="851"/>
        </w:tabs>
        <w:suppressAutoHyphens/>
        <w:autoSpaceDE w:val="0"/>
        <w:spacing w:after="0" w:line="240" w:lineRule="auto"/>
        <w:jc w:val="center"/>
        <w:rPr>
          <w:rFonts w:ascii="Calibri" w:eastAsia="Times New Roman" w:hAnsi="Calibri" w:cs="Times New Roman"/>
          <w:lang w:eastAsia="zh-CN"/>
        </w:rPr>
      </w:pPr>
      <w:r w:rsidRPr="00894144">
        <w:rPr>
          <w:rFonts w:ascii="Times New Roman" w:eastAsia="Times New Roman" w:hAnsi="Times New Roman" w:cs="Times New Roman"/>
          <w:b/>
          <w:iCs/>
          <w:color w:val="000000"/>
          <w:kern w:val="2"/>
          <w:sz w:val="24"/>
          <w:szCs w:val="24"/>
          <w:lang w:eastAsia="ko-KR"/>
        </w:rPr>
        <w:t>Детские общественные объединения</w:t>
      </w:r>
    </w:p>
    <w:p w:rsidR="00894144" w:rsidRPr="00894144" w:rsidRDefault="00894144" w:rsidP="00894144">
      <w:pPr>
        <w:widowControl w:val="0"/>
        <w:tabs>
          <w:tab w:val="left" w:pos="851"/>
        </w:tabs>
        <w:suppressAutoHyphens/>
        <w:autoSpaceDE w:val="0"/>
        <w:spacing w:after="0" w:line="240" w:lineRule="auto"/>
        <w:jc w:val="center"/>
        <w:rPr>
          <w:rFonts w:ascii="Times New Roman" w:eastAsia="Times New Roman" w:hAnsi="Times New Roman" w:cs="Times New Roman"/>
          <w:b/>
          <w:iCs/>
          <w:color w:val="000000"/>
          <w:kern w:val="2"/>
          <w:sz w:val="24"/>
          <w:szCs w:val="24"/>
          <w:lang w:eastAsia="ko-KR"/>
        </w:rPr>
      </w:pP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zh-C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zh-CN"/>
        </w:rPr>
        <w:t>В МОУ «СОШ №1» функционируют:</w:t>
      </w:r>
    </w:p>
    <w:p w:rsidR="00894144" w:rsidRPr="00894144" w:rsidRDefault="00B06B22" w:rsidP="00894144">
      <w:pPr>
        <w:widowControl w:val="0"/>
        <w:suppressAutoHyphens/>
        <w:autoSpaceDE w:val="0"/>
        <w:spacing w:after="0" w:line="240" w:lineRule="auto"/>
        <w:jc w:val="both"/>
        <w:rPr>
          <w:rFonts w:ascii="Calibri" w:eastAsia="Times New Roman" w:hAnsi="Calibri" w:cs="Times New Roman"/>
          <w:lang w:eastAsia="zh-CN"/>
        </w:rPr>
      </w:pPr>
      <w:r>
        <w:rPr>
          <w:rFonts w:ascii="Times New Roman" w:eastAsia="Calibri" w:hAnsi="Times New Roman" w:cs="Times New Roman"/>
          <w:color w:val="000000"/>
          <w:kern w:val="2"/>
          <w:sz w:val="24"/>
          <w:szCs w:val="24"/>
          <w:lang w:eastAsia="ko-KR"/>
        </w:rPr>
        <w:t>Школьный спортивный клуб</w:t>
      </w:r>
      <w:r w:rsidR="00894144" w:rsidRPr="00894144">
        <w:rPr>
          <w:rFonts w:ascii="Times New Roman" w:eastAsia="Calibri" w:hAnsi="Times New Roman" w:cs="Times New Roman"/>
          <w:color w:val="000000"/>
          <w:kern w:val="2"/>
          <w:sz w:val="24"/>
          <w:szCs w:val="24"/>
          <w:lang w:eastAsia="ko-KR"/>
        </w:rPr>
        <w:t xml:space="preserve">, Общественное объединение «РДДМ», «Музей истории школы», Волонтерский отряд, Экологический отряд, Отряд юных инспекторов дорожного движения, </w:t>
      </w:r>
      <w:r w:rsidR="00894144" w:rsidRPr="00894144">
        <w:rPr>
          <w:rFonts w:ascii="Times New Roman" w:eastAsia="Times New Roman" w:hAnsi="Times New Roman" w:cs="Times New Roman"/>
          <w:bCs/>
          <w:iCs/>
          <w:color w:val="000000"/>
          <w:kern w:val="2"/>
          <w:sz w:val="24"/>
          <w:szCs w:val="24"/>
          <w:lang w:eastAsia="ko-KR"/>
        </w:rPr>
        <w:t>Научное общество Интеллект</w:t>
      </w:r>
      <w:r w:rsidR="00894144" w:rsidRPr="00894144">
        <w:rPr>
          <w:rFonts w:ascii="Times New Roman" w:eastAsia="Calibri" w:hAnsi="Times New Roman" w:cs="Times New Roman"/>
          <w:color w:val="000000"/>
          <w:kern w:val="2"/>
          <w:sz w:val="24"/>
          <w:szCs w:val="24"/>
          <w:lang w:eastAsia="ko-KR"/>
        </w:rPr>
        <w:t>, Хор, Медиа – центр.</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zh-CN"/>
        </w:rPr>
        <w:t xml:space="preserve">Воспитание в детском объединении осуществляется через: </w:t>
      </w:r>
    </w:p>
    <w:p w:rsidR="00894144" w:rsidRDefault="00894144" w:rsidP="00894144">
      <w:pPr>
        <w:suppressAutoHyphens/>
        <w:spacing w:after="0" w:line="240" w:lineRule="auto"/>
        <w:jc w:val="both"/>
        <w:rPr>
          <w:rFonts w:ascii="Times New Roman" w:eastAsia="№Е" w:hAnsi="Times New Roman" w:cs="Times New Roman"/>
          <w:color w:val="000000"/>
          <w:sz w:val="24"/>
          <w:szCs w:val="24"/>
          <w:lang w:eastAsia="zh-CN"/>
        </w:rPr>
      </w:pPr>
      <w:r w:rsidRPr="00894144">
        <w:rPr>
          <w:rFonts w:ascii="Times New Roman" w:eastAsia="Calibri" w:hAnsi="Times New Roman" w:cs="Times New Roman"/>
          <w:color w:val="000000"/>
          <w:sz w:val="24"/>
          <w:szCs w:val="24"/>
          <w:lang w:eastAsia="zh-CN"/>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894144">
        <w:rPr>
          <w:rFonts w:ascii="Times New Roman" w:eastAsia="№Е" w:hAnsi="Times New Roman" w:cs="Times New Roman"/>
          <w:color w:val="000000"/>
          <w:sz w:val="24"/>
          <w:szCs w:val="24"/>
          <w:lang w:eastAsia="zh-CN"/>
        </w:rPr>
        <w:t>забота, уважение, умение сопережи</w:t>
      </w:r>
      <w:r w:rsidR="00D57720">
        <w:rPr>
          <w:rFonts w:ascii="Times New Roman" w:eastAsia="№Е" w:hAnsi="Times New Roman" w:cs="Times New Roman"/>
          <w:color w:val="000000"/>
          <w:sz w:val="24"/>
          <w:szCs w:val="24"/>
          <w:lang w:eastAsia="zh-CN"/>
        </w:rPr>
        <w:t xml:space="preserve">вать, умение общаться, слушать </w:t>
      </w:r>
      <w:r w:rsidRPr="00894144">
        <w:rPr>
          <w:rFonts w:ascii="Times New Roman" w:eastAsia="№Е" w:hAnsi="Times New Roman" w:cs="Times New Roman"/>
          <w:color w:val="000000"/>
          <w:sz w:val="24"/>
          <w:szCs w:val="24"/>
          <w:lang w:eastAsia="zh-CN"/>
        </w:rPr>
        <w:t xml:space="preserve">и слышать других. </w:t>
      </w:r>
    </w:p>
    <w:p w:rsidR="00D57720" w:rsidRPr="00894144" w:rsidRDefault="00D57720" w:rsidP="00894144">
      <w:pPr>
        <w:suppressAutoHyphens/>
        <w:spacing w:after="0" w:line="240" w:lineRule="auto"/>
        <w:jc w:val="both"/>
        <w:rPr>
          <w:rFonts w:ascii="Calibri" w:eastAsia="Times New Roman" w:hAnsi="Calibri" w:cs="Times New Roman"/>
          <w:lang w:eastAsia="zh-CN"/>
        </w:rPr>
      </w:pP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ko-KR"/>
        </w:rPr>
        <w:t>мероприятия, реализующие идею популяризации деятельности детского объединения, привлечения в него новых участников (проводятся в форме игр, квестов, театрализаций и т.п.);</w:t>
      </w:r>
    </w:p>
    <w:p w:rsidR="00894144" w:rsidRPr="00894144" w:rsidRDefault="00894144" w:rsidP="00894144">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ko-KR"/>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p>
    <w:p w:rsidR="000D78A4" w:rsidRPr="00E1006F" w:rsidRDefault="00894144" w:rsidP="00E1006F">
      <w:pPr>
        <w:suppressAutoHyphens/>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sz w:val="24"/>
          <w:szCs w:val="24"/>
          <w:lang w:eastAsia="ko-KR"/>
        </w:rPr>
        <w:t>участие членов детского объединения в волонтерских акциях, городских мероприятиях и конкурсах</w:t>
      </w:r>
      <w:r w:rsidR="00E1006F">
        <w:rPr>
          <w:rFonts w:ascii="Times New Roman" w:eastAsia="Calibri" w:hAnsi="Times New Roman" w:cs="Times New Roman"/>
          <w:color w:val="000000"/>
          <w:sz w:val="24"/>
          <w:szCs w:val="24"/>
          <w:lang w:eastAsia="ko-KR"/>
        </w:rPr>
        <w:t>.</w:t>
      </w:r>
      <w:r w:rsidRPr="00894144">
        <w:rPr>
          <w:rFonts w:ascii="Times New Roman" w:eastAsia="Calibri" w:hAnsi="Times New Roman" w:cs="Times New Roman"/>
          <w:color w:val="000000"/>
          <w:sz w:val="24"/>
          <w:szCs w:val="24"/>
          <w:lang w:eastAsia="ko-KR"/>
        </w:rPr>
        <w:t xml:space="preserve"> </w:t>
      </w:r>
    </w:p>
    <w:p w:rsidR="00894144" w:rsidRPr="00894144" w:rsidRDefault="00894144" w:rsidP="00894144">
      <w:pPr>
        <w:widowControl w:val="0"/>
        <w:suppressAutoHyphens/>
        <w:autoSpaceDE w:val="0"/>
        <w:spacing w:after="0" w:line="240" w:lineRule="auto"/>
        <w:jc w:val="center"/>
        <w:rPr>
          <w:rFonts w:ascii="Calibri" w:eastAsia="Times New Roman" w:hAnsi="Calibri" w:cs="Times New Roman"/>
          <w:lang w:eastAsia="zh-CN"/>
        </w:rPr>
      </w:pPr>
      <w:r w:rsidRPr="00894144">
        <w:rPr>
          <w:rFonts w:ascii="Times New Roman" w:eastAsia="Times New Roman" w:hAnsi="Times New Roman" w:cs="Times New Roman"/>
          <w:b/>
          <w:color w:val="000000"/>
          <w:kern w:val="2"/>
          <w:sz w:val="24"/>
          <w:szCs w:val="24"/>
          <w:lang w:eastAsia="ko-KR"/>
        </w:rPr>
        <w:t>Школьные медиа</w:t>
      </w:r>
    </w:p>
    <w:p w:rsidR="00894144" w:rsidRPr="00894144" w:rsidRDefault="00894144" w:rsidP="00894144">
      <w:pPr>
        <w:widowControl w:val="0"/>
        <w:suppressAutoHyphens/>
        <w:autoSpaceDE w:val="0"/>
        <w:spacing w:after="0" w:line="240" w:lineRule="auto"/>
        <w:jc w:val="center"/>
        <w:rPr>
          <w:rFonts w:ascii="Times New Roman" w:eastAsia="Times New Roman" w:hAnsi="Times New Roman" w:cs="Times New Roman"/>
          <w:b/>
          <w:color w:val="000000"/>
          <w:kern w:val="2"/>
          <w:sz w:val="24"/>
          <w:szCs w:val="24"/>
          <w:lang w:eastAsia="ko-KR"/>
        </w:rPr>
      </w:pP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Данный модуль реализуется на уровне основного общего и среднего общего образования.</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894144">
        <w:rPr>
          <w:rFonts w:ascii="Times New Roman" w:eastAsia="Times New Roman" w:hAnsi="Times New Roman" w:cs="Times New Roman"/>
          <w:color w:val="000000"/>
          <w:kern w:val="2"/>
          <w:sz w:val="24"/>
          <w:szCs w:val="24"/>
          <w:lang w:eastAsia="ko-KR"/>
        </w:rPr>
        <w:t xml:space="preserve">развитие коммуникативной культуры обучающихся, формирование </w:t>
      </w:r>
      <w:r w:rsidRPr="00894144">
        <w:rPr>
          <w:rFonts w:ascii="Times New Roman" w:eastAsia="Times New Roman" w:hAnsi="Times New Roman" w:cs="Times New Roman"/>
          <w:color w:val="000000"/>
          <w:kern w:val="2"/>
          <w:sz w:val="24"/>
          <w:szCs w:val="24"/>
          <w:shd w:val="clear" w:color="auto" w:fill="FFFFFF"/>
          <w:lang w:eastAsia="ko-KR"/>
        </w:rPr>
        <w:t xml:space="preserve">навыков общения и сотрудничества, поддержка творческой самореализации обучающихся. </w:t>
      </w:r>
      <w:r w:rsidRPr="00894144">
        <w:rPr>
          <w:rFonts w:ascii="Times New Roman" w:eastAsia="Calibri" w:hAnsi="Times New Roman" w:cs="Times New Roman"/>
          <w:color w:val="000000"/>
          <w:kern w:val="2"/>
          <w:sz w:val="24"/>
          <w:szCs w:val="24"/>
          <w:lang w:eastAsia="ko-KR"/>
        </w:rPr>
        <w:t>Воспитательный потенциал школьных медиа в МОУ «СОШ №1» реализуется в рамках следующих видов и форм деятельности:</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школьная газета  «Тинейджер», на страницах которой размещаются  традиционные рубрики:  памятные даты, достижения, страничка творчества, страничка здоровья, репортажи, статьи, обсуждения,</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школьный медиацентр – созданная из заинтересованных учеников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городских мероприятий;</w:t>
      </w:r>
    </w:p>
    <w:p w:rsidR="00894144" w:rsidRPr="00894144" w:rsidRDefault="00894144" w:rsidP="00894144">
      <w:pPr>
        <w:widowControl w:val="0"/>
        <w:suppressAutoHyphens/>
        <w:autoSpaceDE w:val="0"/>
        <w:spacing w:after="0" w:line="240" w:lineRule="auto"/>
        <w:jc w:val="both"/>
        <w:rPr>
          <w:rFonts w:ascii="Times New Roman" w:eastAsia="Times New Roman" w:hAnsi="Times New Roman" w:cs="Times New Roman"/>
          <w:color w:val="000000"/>
          <w:kern w:val="2"/>
          <w:sz w:val="24"/>
          <w:szCs w:val="24"/>
          <w:lang w:eastAsia="ko-KR"/>
        </w:rPr>
      </w:pPr>
      <w:r w:rsidRPr="00894144">
        <w:rPr>
          <w:rFonts w:ascii="Times New Roman" w:eastAsia="Times New Roman" w:hAnsi="Times New Roman" w:cs="Times New Roman"/>
          <w:color w:val="000000"/>
          <w:kern w:val="2"/>
          <w:sz w:val="24"/>
          <w:szCs w:val="24"/>
          <w:lang w:eastAsia="ko-KR"/>
        </w:rPr>
        <w:t xml:space="preserve">школьная группа ВКонтакте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894144" w:rsidRPr="00894144" w:rsidRDefault="00894144" w:rsidP="00894144">
      <w:pPr>
        <w:widowControl w:val="0"/>
        <w:suppressAutoHyphens/>
        <w:autoSpaceDE w:val="0"/>
        <w:spacing w:after="0" w:line="240" w:lineRule="auto"/>
        <w:jc w:val="both"/>
        <w:rPr>
          <w:rFonts w:ascii="Calibri" w:eastAsia="Times New Roman" w:hAnsi="Calibri" w:cs="Times New Roman"/>
          <w:lang w:eastAsia="zh-CN"/>
        </w:rPr>
      </w:pPr>
    </w:p>
    <w:p w:rsidR="00894144" w:rsidRPr="00E1006F" w:rsidRDefault="00894144" w:rsidP="00E1006F">
      <w:pPr>
        <w:widowControl w:val="0"/>
        <w:suppressAutoHyphens/>
        <w:autoSpaceDE w:val="0"/>
        <w:spacing w:after="0" w:line="240" w:lineRule="auto"/>
        <w:jc w:val="both"/>
        <w:rPr>
          <w:rFonts w:ascii="Calibri" w:eastAsia="Times New Roman" w:hAnsi="Calibri" w:cs="Times New Roman"/>
          <w:lang w:eastAsia="zh-CN"/>
        </w:rPr>
      </w:pPr>
      <w:r w:rsidRPr="00894144">
        <w:rPr>
          <w:rFonts w:ascii="Times New Roman" w:eastAsia="Times New Roman" w:hAnsi="Times New Roman" w:cs="Times New Roman"/>
          <w:color w:val="000000"/>
          <w:kern w:val="2"/>
          <w:sz w:val="24"/>
          <w:szCs w:val="24"/>
          <w:lang w:eastAsia="ko-KR"/>
        </w:rPr>
        <w:t xml:space="preserve">участие обучающихся в городских, региональных и всероссийских конкурсах </w:t>
      </w:r>
      <w:r w:rsidRPr="00894144">
        <w:rPr>
          <w:rFonts w:ascii="Times New Roman" w:eastAsia="Times New Roman" w:hAnsi="Times New Roman" w:cs="Times New Roman"/>
          <w:color w:val="000000"/>
          <w:kern w:val="2"/>
          <w:sz w:val="24"/>
          <w:szCs w:val="24"/>
          <w:shd w:val="clear" w:color="auto" w:fill="FFFFFF"/>
          <w:lang w:eastAsia="ko-KR"/>
        </w:rPr>
        <w:t>школьных медиа.</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4.1. Кадровое обеспечение.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 данном разделе представлены решения в МОУ «СОШ №1»,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0D78A4">
        <w:rPr>
          <w:rFonts w:ascii="Times New Roman" w:eastAsia="Times New Roman" w:hAnsi="Times New Roman" w:cs="Times New Roman"/>
          <w:sz w:val="24"/>
          <w:szCs w:val="24"/>
          <w:lang w:eastAsia="zh-CN"/>
        </w:rPr>
        <w:t>4</w:t>
      </w:r>
      <w:r w:rsidR="00894144" w:rsidRPr="00894144">
        <w:rPr>
          <w:rFonts w:ascii="Times New Roman" w:eastAsia="Times New Roman" w:hAnsi="Times New Roman" w:cs="Times New Roman"/>
          <w:sz w:val="24"/>
          <w:szCs w:val="24"/>
          <w:lang w:eastAsia="zh-CN"/>
        </w:rPr>
        <w:t>.2. Нормативно-методическое обеспечение.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 данном разделе представлены решения на уровне МОУ «СОШ №1»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Представляются ссылки на локальные нормативные акты, в которые вносятся изменения в связи с утверждением рабочей программы воспитания.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 xml:space="preserve">4.3. Требования к условиям работы с обучающимися с особыми образовательными </w:t>
      </w:r>
      <w:r w:rsidR="00894144" w:rsidRPr="00894144">
        <w:rPr>
          <w:rFonts w:ascii="Times New Roman" w:eastAsia="Times New Roman" w:hAnsi="Times New Roman" w:cs="Times New Roman"/>
          <w:sz w:val="24"/>
          <w:szCs w:val="24"/>
          <w:lang w:eastAsia="zh-CN"/>
        </w:rPr>
        <w:lastRenderedPageBreak/>
        <w:t>потребностями.</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4.3.2. В воспитательной работе с категориями обучающихся, имеющих особые образовательные потребности: обучающихся с инвалидностью, одаренных</w:t>
      </w:r>
      <w:r w:rsidR="00B06B22">
        <w:rPr>
          <w:rFonts w:ascii="Times New Roman" w:eastAsia="Times New Roman" w:hAnsi="Times New Roman" w:cs="Times New Roman"/>
          <w:sz w:val="24"/>
          <w:szCs w:val="24"/>
          <w:lang w:eastAsia="zh-CN"/>
        </w:rPr>
        <w:t xml:space="preserve"> </w:t>
      </w:r>
      <w:r w:rsidR="00894144" w:rsidRPr="00894144">
        <w:rPr>
          <w:rFonts w:ascii="Times New Roman" w:eastAsia="Times New Roman" w:hAnsi="Times New Roman" w:cs="Times New Roman"/>
          <w:sz w:val="24"/>
          <w:szCs w:val="24"/>
          <w:lang w:eastAsia="zh-CN"/>
        </w:rPr>
        <w:t>- создаются особые условия (описываются эти условия).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4.3.3. Особыми задачами воспитания обучающихся с особыми образовательными потребностями являются: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налаживание эмоционально-положительного взаимодействия с окружающими для их успешной социальной адаптации и интеграции в МОУ «СОШ №1»;</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формирование доброжелательного отношения к обучающимся и их семьям со стороны всех участников образовательных отношений;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построение воспитательной деятельности с учетом индивидуальных особенностей и возможностей каждого обучающегося;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4.3.4. При организации воспитания обучающихся с особыми образовательными потребностями необходимо ориентироваться на:</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94144" w:rsidRPr="00894144" w:rsidRDefault="00894144" w:rsidP="00E1006F">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личностно-ориентированный подход в организации всех видов деятельности обучающихся с особыми </w:t>
      </w:r>
      <w:r w:rsidR="00E1006F">
        <w:rPr>
          <w:rFonts w:ascii="Times New Roman" w:eastAsia="Times New Roman" w:hAnsi="Times New Roman" w:cs="Times New Roman"/>
          <w:sz w:val="24"/>
          <w:szCs w:val="24"/>
          <w:lang w:eastAsia="zh-CN"/>
        </w:rPr>
        <w:t>образовательными потребностями.</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 Система поощрения социальной успешности и проявлений активной жизненной позиции обучающихся.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.4.4.2. Система проявлений активной жизненной позиции и поощрения социальной успешности обучающихся строится на принципах:</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lastRenderedPageBreak/>
        <w:t>соответствия артефактов и процедур награждения укладу МОУ «СОШ №1», качеству воспитывающей среды, символике МОУ «СОШ №1»;</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регулирования частоты награждений (недопущение избыточности в поощрениях, чрезмерно больших групп поощряемых и другое);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дифференцированности поощрений (наличие уровней и типов наград позволяет продлить стимулирующее действие системы поощрения).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.4.4.3.</w:t>
      </w:r>
      <w:r w:rsidR="00894144" w:rsidRPr="00894144">
        <w:rPr>
          <w:rFonts w:ascii="Times New Roman" w:eastAsia="Times New Roman" w:hAnsi="Times New Roman" w:cs="Times New Roman"/>
          <w:color w:val="C00000"/>
          <w:sz w:val="24"/>
          <w:szCs w:val="24"/>
          <w:lang w:eastAsia="zh-CN"/>
        </w:rPr>
        <w:t xml:space="preserve"> </w:t>
      </w:r>
      <w:r w:rsidR="00894144" w:rsidRPr="00894144">
        <w:rPr>
          <w:rFonts w:ascii="Times New Roman" w:eastAsia="Times New Roman" w:hAnsi="Times New Roman" w:cs="Times New Roman"/>
          <w:sz w:val="24"/>
          <w:szCs w:val="24"/>
          <w:lang w:eastAsia="zh-CN"/>
        </w:rPr>
        <w:t>Формы поощрения проявлений активной жизненной позиции обучающихся и социальной успешности индивидуальные и групповые портфолио, рейтинги достижений обучающихся в конкурсах, мероприятиях различного уровня, реализации проектов «Лучший класс года»</w:t>
      </w:r>
      <w:r w:rsidR="00BD4857">
        <w:rPr>
          <w:rFonts w:ascii="Times New Roman" w:eastAsia="Times New Roman" w:hAnsi="Times New Roman" w:cs="Times New Roman"/>
          <w:sz w:val="24"/>
          <w:szCs w:val="24"/>
          <w:lang w:eastAsia="zh-CN"/>
        </w:rPr>
        <w:t>.</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 xml:space="preserve">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.4.4.5. Рейтинги  классов формируются через размещение классов в последовательности, определяемой их успешностью, достижениями.</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.4.4.6. Благотворительная поддержка обучающихся, групп обучающихся (классов) может заключаться в материальной поддержке проведения в МОУ «СОШ №1»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МОУ «СОШ №1»,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МОУ «СОШ №1».</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СОО.</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lastRenderedPageBreak/>
        <w:t>Основным методом анализа воспитательного процесса в МОУ «СОШ №1»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Планирование анализа воспитательного процесса включается в календарный план воспитательной работы.</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.4.6. Основные принципы самоанализа воспитательной работы:</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взаимное уважение всех участников образовательных отношений;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МОУ «СОШ №1», содержание и разнообразие деятельности, стиль общения, отношений между педагогическими работниками, обучающимися и родителями;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МОУ «СОШ №1» участвует наряду с другими социальными институтами, так и стихийной социализации, и саморазвития.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МОУ «СОШ №1», контингента обучающихся и другого).</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.4.7.1. Результаты воспитания, социализации и саморазвития обучающихся.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Критерием, на основе которого осуществляется данный анализ, является динамика личностного развития обучающихся в каждом классе.</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.4.7.1.3. Внимание педагогических работников сосредоточивается на вопросах:</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какие проблемы, затруднения в личностном развитии обучающихся удалось решить за прошедший учебный год;</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какие проблемы, затруднения решить не удалось и почему;</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какие новые проблемы, трудности появились, над чем предстоит работать педагогическому коллективу.</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 Состояние совместной деятельности обучающихся и взрослых.</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3.3</w:t>
      </w:r>
      <w:r w:rsidR="00894144" w:rsidRPr="00894144">
        <w:rPr>
          <w:rFonts w:ascii="Times New Roman" w:eastAsia="Times New Roman" w:hAnsi="Times New Roman" w:cs="Times New Roman"/>
          <w:sz w:val="24"/>
          <w:szCs w:val="24"/>
          <w:lang w:eastAsia="zh-CN"/>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.4.7.2.4. Результаты обсуждаются на заседании методических объединений классных руководителей или педагогическом совете.</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реализации воспитательного потенциала урочной деятельности;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организуемой внеурочной деятельности обучающихся;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деятельности классных руководителей и их классов;</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проводимых общешкольных основных дел, мероприятий;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внешкольных мероприятий;</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создания и поддержки предметно-пространственной среды;</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взаимодействия с родительским сообществом;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деятельности ученического самоуправления;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деятельности по профилактике и безопасности;</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реализации потенциала социального партнерства;</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деятельности по профориентации обучающихся;</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sidRPr="00894144">
        <w:rPr>
          <w:rFonts w:ascii="Times New Roman" w:eastAsia="Times New Roman" w:hAnsi="Times New Roman" w:cs="Times New Roman"/>
          <w:sz w:val="24"/>
          <w:szCs w:val="24"/>
          <w:lang w:eastAsia="zh-CN"/>
        </w:rPr>
        <w:t>и другое по дополнительным модулям.</w:t>
      </w:r>
    </w:p>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p>
    <w:tbl>
      <w:tblPr>
        <w:tblW w:w="0" w:type="auto"/>
        <w:tblInd w:w="-328" w:type="dxa"/>
        <w:tblLayout w:type="fixed"/>
        <w:tblLook w:val="0000" w:firstRow="0" w:lastRow="0" w:firstColumn="0" w:lastColumn="0" w:noHBand="0" w:noVBand="0"/>
      </w:tblPr>
      <w:tblGrid>
        <w:gridCol w:w="4756"/>
        <w:gridCol w:w="2835"/>
        <w:gridCol w:w="1862"/>
      </w:tblGrid>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 xml:space="preserve">Основные направления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Периодичность</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Используемые методы</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Использование педагогами школы воспитательного потенциала той деятельности, в которой участвуют школьники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На протяжении всего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Экспертиза</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Деятельность педагога, направленная на  стимулирование детского и детско-взрослого самоуправления в школе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На протяжении всего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Экспертиза</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 xml:space="preserve">Организация воспитывающей предметно-эстетической среды в образовательном </w:t>
            </w:r>
            <w:r w:rsidRPr="00894144">
              <w:rPr>
                <w:rFonts w:ascii="Times New Roman" w:eastAsia="Calibri" w:hAnsi="Times New Roman" w:cs="Times New Roman"/>
                <w:color w:val="000000"/>
                <w:kern w:val="2"/>
                <w:sz w:val="24"/>
                <w:szCs w:val="24"/>
              </w:rPr>
              <w:lastRenderedPageBreak/>
              <w:t>учреждении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lastRenderedPageBreak/>
              <w:t>На протяжении всего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Экспертиза</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lastRenderedPageBreak/>
              <w:t>Определение доли участия обучающихся в  соревнованиях конкурсах, мероприятиях различного уровня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Раз в четверть</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 xml:space="preserve">Экспертиза </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Организация внутришкольного повышения квалификации педагогов в сфере воспитания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Ежегодно, в конце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Экспертиза</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Уровень развития первичных детских коллективов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Один раз в два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 xml:space="preserve">Анкетирование школьников </w:t>
            </w:r>
          </w:p>
        </w:tc>
      </w:tr>
      <w:tr w:rsidR="00894144" w:rsidRPr="00894144" w:rsidTr="00894144">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Положение ребенка в первичных детских коллективах школы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Один раз в два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 xml:space="preserve">Социометрия </w:t>
            </w:r>
          </w:p>
        </w:tc>
      </w:tr>
      <w:tr w:rsidR="00894144" w:rsidRPr="00894144" w:rsidTr="00894144">
        <w:trPr>
          <w:cantSplit/>
          <w:trHeight w:val="1134"/>
        </w:trPr>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Удовлетворённость  процессом всех участников образовательных отношений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В конце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val="en-US"/>
              </w:rPr>
              <w:t xml:space="preserve">Анкетирование  педагогов, обучающихся, родителей </w:t>
            </w:r>
          </w:p>
        </w:tc>
      </w:tr>
      <w:tr w:rsidR="00894144" w:rsidRPr="00894144" w:rsidTr="00894144">
        <w:trPr>
          <w:cantSplit/>
          <w:trHeight w:val="1134"/>
        </w:trPr>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Times New Roman" w:eastAsia="Calibri" w:hAnsi="Times New Roman" w:cs="Times New Roman"/>
                <w:color w:val="000000"/>
                <w:kern w:val="2"/>
                <w:sz w:val="24"/>
                <w:szCs w:val="24"/>
              </w:rPr>
            </w:pPr>
            <w:r w:rsidRPr="00894144">
              <w:rPr>
                <w:rFonts w:ascii="Times New Roman" w:eastAsia="Calibri" w:hAnsi="Times New Roman" w:cs="Times New Roman"/>
                <w:color w:val="000000"/>
                <w:kern w:val="2"/>
                <w:sz w:val="24"/>
                <w:szCs w:val="24"/>
                <w:lang w:val="en-US"/>
              </w:rPr>
              <w:t>Личностный рост школьников</w:t>
            </w:r>
          </w:p>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rPr>
              <w:t>Один  раз в два года (в конце каждого второго учебного года)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94144" w:rsidRPr="00894144" w:rsidRDefault="00894144" w:rsidP="00894144">
            <w:pPr>
              <w:suppressAutoHyphens/>
              <w:autoSpaceDE w:val="0"/>
              <w:spacing w:after="0" w:line="240" w:lineRule="auto"/>
              <w:jc w:val="both"/>
              <w:rPr>
                <w:rFonts w:ascii="Calibri" w:eastAsia="Times New Roman" w:hAnsi="Calibri" w:cs="Times New Roman"/>
                <w:lang w:eastAsia="zh-CN"/>
              </w:rPr>
            </w:pPr>
            <w:r w:rsidRPr="00894144">
              <w:rPr>
                <w:rFonts w:ascii="Times New Roman" w:eastAsia="Calibri" w:hAnsi="Times New Roman" w:cs="Times New Roman"/>
                <w:color w:val="000000"/>
                <w:kern w:val="2"/>
                <w:sz w:val="24"/>
                <w:szCs w:val="24"/>
                <w:lang w:eastAsia="ko-KR"/>
              </w:rPr>
              <w:t xml:space="preserve">Личностный рост (методика Д.В. Григорьева, П.В. Степанова) </w:t>
            </w:r>
          </w:p>
        </w:tc>
      </w:tr>
    </w:tbl>
    <w:p w:rsidR="00894144" w:rsidRPr="00894144" w:rsidRDefault="00894144"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.4.7.2.6. Итогом самоанализа является перечень выявленных проблем, над решением которых предстоит работать педагогическому коллективу.</w:t>
      </w:r>
    </w:p>
    <w:p w:rsidR="00894144" w:rsidRPr="00894144" w:rsidRDefault="00497245" w:rsidP="00894144">
      <w:pPr>
        <w:widowControl w:val="0"/>
        <w:suppressAutoHyphens/>
        <w:autoSpaceDE w:val="0"/>
        <w:spacing w:before="24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894144" w:rsidRPr="00894144">
        <w:rPr>
          <w:rFonts w:ascii="Times New Roman" w:eastAsia="Times New Roman" w:hAnsi="Times New Roman" w:cs="Times New Roman"/>
          <w:sz w:val="24"/>
          <w:szCs w:val="24"/>
          <w:lang w:eastAsia="zh-CN"/>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МОУ «СОШ №1».</w:t>
      </w:r>
    </w:p>
    <w:p w:rsidR="00497245" w:rsidRPr="000D78A4" w:rsidRDefault="00497245" w:rsidP="00497245">
      <w:pPr>
        <w:widowControl w:val="0"/>
        <w:suppressAutoHyphens/>
        <w:autoSpaceDE w:val="0"/>
        <w:spacing w:after="0" w:line="240" w:lineRule="auto"/>
        <w:jc w:val="both"/>
        <w:rPr>
          <w:rFonts w:ascii="Times New Roman" w:eastAsia="Times New Roman" w:hAnsi="Times New Roman" w:cs="Times New Roman"/>
          <w:b/>
          <w:color w:val="000000"/>
          <w:kern w:val="2"/>
          <w:sz w:val="24"/>
          <w:szCs w:val="24"/>
          <w:shd w:val="clear" w:color="auto" w:fill="FFFFFF"/>
          <w:lang w:eastAsia="ko-KR"/>
        </w:rPr>
      </w:pPr>
    </w:p>
    <w:p w:rsidR="00497245" w:rsidRPr="000D78A4" w:rsidRDefault="00497245" w:rsidP="00497245">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bookmarkStart w:id="55" w:name="Par2668"/>
      <w:bookmarkEnd w:id="55"/>
      <w:r>
        <w:rPr>
          <w:rFonts w:ascii="Times New Roman" w:eastAsia="Times New Roman" w:hAnsi="Times New Roman" w:cs="Times New Roman"/>
          <w:b/>
          <w:bCs/>
          <w:sz w:val="24"/>
          <w:szCs w:val="24"/>
          <w:lang w:eastAsia="zh-CN"/>
        </w:rPr>
        <w:t xml:space="preserve">4. </w:t>
      </w:r>
      <w:r w:rsidR="00676969">
        <w:rPr>
          <w:rFonts w:ascii="Times New Roman" w:eastAsia="Times New Roman" w:hAnsi="Times New Roman" w:cs="Times New Roman"/>
          <w:b/>
          <w:bCs/>
          <w:sz w:val="24"/>
          <w:szCs w:val="24"/>
          <w:lang w:eastAsia="zh-CN"/>
        </w:rPr>
        <w:t xml:space="preserve"> Организационный раздел</w:t>
      </w:r>
    </w:p>
    <w:p w:rsidR="00497245" w:rsidRDefault="00497245" w:rsidP="00497245">
      <w:pPr>
        <w:widowControl w:val="0"/>
        <w:spacing w:after="0"/>
        <w:ind w:right="160" w:firstLine="567"/>
        <w:jc w:val="both"/>
        <w:rPr>
          <w:rFonts w:ascii="Times New Roman" w:eastAsia="Times New Roman" w:hAnsi="Times New Roman" w:cs="Times New Roman"/>
          <w:sz w:val="24"/>
          <w:szCs w:val="24"/>
        </w:rPr>
      </w:pPr>
    </w:p>
    <w:p w:rsidR="00497245" w:rsidRPr="00FB4EFB" w:rsidRDefault="00497245" w:rsidP="00497245">
      <w:pPr>
        <w:widowControl w:val="0"/>
        <w:spacing w:after="0"/>
        <w:ind w:right="160" w:firstLine="567"/>
        <w:jc w:val="both"/>
        <w:rPr>
          <w:rFonts w:ascii="Times New Roman" w:eastAsia="Times New Roman" w:hAnsi="Times New Roman" w:cs="Times New Roman"/>
          <w:sz w:val="24"/>
          <w:szCs w:val="24"/>
        </w:rPr>
      </w:pPr>
      <w:r w:rsidRPr="00FB4EFB">
        <w:rPr>
          <w:rFonts w:ascii="Times New Roman" w:eastAsia="Times New Roman" w:hAnsi="Times New Roman" w:cs="Times New Roman"/>
          <w:sz w:val="24"/>
          <w:szCs w:val="24"/>
        </w:rPr>
        <w:t xml:space="preserve">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497245" w:rsidRPr="00FB4EFB" w:rsidRDefault="00497245" w:rsidP="00BA4403">
      <w:pPr>
        <w:pStyle w:val="aa"/>
        <w:widowControl w:val="0"/>
        <w:numPr>
          <w:ilvl w:val="0"/>
          <w:numId w:val="9"/>
        </w:numPr>
        <w:spacing w:after="0"/>
        <w:ind w:left="709" w:right="160" w:hanging="142"/>
        <w:jc w:val="both"/>
        <w:rPr>
          <w:rFonts w:eastAsia="Times New Roman"/>
          <w:szCs w:val="24"/>
        </w:rPr>
      </w:pPr>
      <w:r w:rsidRPr="00FB4EFB">
        <w:rPr>
          <w:rFonts w:eastAsia="Times New Roman"/>
          <w:szCs w:val="24"/>
        </w:rPr>
        <w:t xml:space="preserve">учебный план; </w:t>
      </w:r>
    </w:p>
    <w:p w:rsidR="00497245" w:rsidRDefault="00497245" w:rsidP="00BA4403">
      <w:pPr>
        <w:pStyle w:val="aa"/>
        <w:widowControl w:val="0"/>
        <w:numPr>
          <w:ilvl w:val="0"/>
          <w:numId w:val="9"/>
        </w:numPr>
        <w:spacing w:after="0"/>
        <w:ind w:left="709" w:right="160" w:hanging="142"/>
        <w:jc w:val="both"/>
        <w:rPr>
          <w:rFonts w:eastAsia="Times New Roman"/>
          <w:szCs w:val="24"/>
        </w:rPr>
      </w:pPr>
      <w:r w:rsidRPr="00FB4EFB">
        <w:rPr>
          <w:rFonts w:eastAsia="Times New Roman"/>
          <w:szCs w:val="24"/>
        </w:rPr>
        <w:t xml:space="preserve">календарный учебный график; </w:t>
      </w:r>
    </w:p>
    <w:p w:rsidR="00497245" w:rsidRDefault="00497245" w:rsidP="00BA4403">
      <w:pPr>
        <w:pStyle w:val="aa"/>
        <w:widowControl w:val="0"/>
        <w:numPr>
          <w:ilvl w:val="0"/>
          <w:numId w:val="9"/>
        </w:numPr>
        <w:spacing w:after="0"/>
        <w:ind w:left="709" w:right="160" w:hanging="142"/>
        <w:jc w:val="both"/>
        <w:rPr>
          <w:rFonts w:eastAsia="Times New Roman"/>
          <w:szCs w:val="24"/>
        </w:rPr>
      </w:pPr>
      <w:r>
        <w:rPr>
          <w:rFonts w:eastAsia="Times New Roman"/>
          <w:szCs w:val="24"/>
        </w:rPr>
        <w:t>описание кадровых условий;</w:t>
      </w:r>
    </w:p>
    <w:p w:rsidR="00497245" w:rsidRPr="00FB4EFB" w:rsidRDefault="00497245" w:rsidP="00BA4403">
      <w:pPr>
        <w:pStyle w:val="aa"/>
        <w:widowControl w:val="0"/>
        <w:numPr>
          <w:ilvl w:val="0"/>
          <w:numId w:val="9"/>
        </w:numPr>
        <w:spacing w:after="0"/>
        <w:ind w:left="709" w:right="160" w:hanging="142"/>
        <w:jc w:val="both"/>
        <w:rPr>
          <w:rFonts w:eastAsia="Times New Roman"/>
          <w:szCs w:val="24"/>
        </w:rPr>
      </w:pPr>
      <w:r>
        <w:rPr>
          <w:rFonts w:eastAsia="Times New Roman"/>
          <w:szCs w:val="24"/>
        </w:rPr>
        <w:t>финансовое обеспечение;</w:t>
      </w:r>
    </w:p>
    <w:p w:rsidR="00497245" w:rsidRPr="00FB4EFB" w:rsidRDefault="00497245" w:rsidP="00BA4403">
      <w:pPr>
        <w:pStyle w:val="aa"/>
        <w:widowControl w:val="0"/>
        <w:numPr>
          <w:ilvl w:val="0"/>
          <w:numId w:val="9"/>
        </w:numPr>
        <w:spacing w:after="0"/>
        <w:ind w:left="709" w:right="160" w:hanging="142"/>
        <w:jc w:val="both"/>
        <w:rPr>
          <w:rFonts w:eastAsia="Times New Roman"/>
          <w:szCs w:val="24"/>
        </w:rPr>
      </w:pPr>
      <w:r w:rsidRPr="00FB4EFB">
        <w:rPr>
          <w:rFonts w:eastAsia="Times New Roman"/>
          <w:szCs w:val="24"/>
        </w:rPr>
        <w:t>план внеурочной деятельности</w:t>
      </w:r>
      <w:r>
        <w:rPr>
          <w:rFonts w:eastAsia="Times New Roman"/>
          <w:szCs w:val="24"/>
        </w:rPr>
        <w:t>.</w:t>
      </w:r>
    </w:p>
    <w:p w:rsidR="00894144" w:rsidRPr="00894144" w:rsidRDefault="00FB4EFB" w:rsidP="00894144">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4.1.</w:t>
      </w:r>
      <w:r w:rsidR="00894144" w:rsidRPr="00894144">
        <w:rPr>
          <w:rFonts w:ascii="Times New Roman" w:eastAsia="Times New Roman" w:hAnsi="Times New Roman" w:cs="Times New Roman"/>
          <w:b/>
          <w:bCs/>
          <w:sz w:val="24"/>
          <w:szCs w:val="24"/>
          <w:lang w:eastAsia="ru-RU"/>
        </w:rPr>
        <w:t xml:space="preserve"> Учебный план начального общего образования  МОУ «СОШ №1» г. Вологды</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94144" w:rsidRPr="008941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00894144" w:rsidRPr="00894144">
        <w:rPr>
          <w:rFonts w:ascii="Times New Roman" w:eastAsia="Times New Roman" w:hAnsi="Times New Roman" w:cs="Times New Roman"/>
          <w:sz w:val="24"/>
          <w:szCs w:val="24"/>
          <w:lang w:eastAsia="ru-RU"/>
        </w:rPr>
        <w:t xml:space="preserve"> Учебный план начального общего образования  МОУ «СОШ №1» г. Вологды составлен в соответствии с Федеральным учебным планом образовательных организаций, реализующих ООП НОО (далее - Федеральный учебный план). Учебный план НОО МОУ «СОШ №1»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r w:rsidR="00894144" w:rsidRPr="00894144">
        <w:rPr>
          <w:rFonts w:ascii="Times New Roman" w:eastAsia="Times New Roman" w:hAnsi="Times New Roman" w:cs="Times New Roman"/>
          <w:sz w:val="24"/>
          <w:szCs w:val="24"/>
          <w:lang w:eastAsia="ru-RU"/>
        </w:rPr>
        <w:t>.2. Учебный план НОО МОУ «СОШ №1»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.6. Учебный план НОО МОУ «СОШ №1» состоит из двух частей - обязательной части и части, формируемой участниками образовательных отношений.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.8. МОУ «СОШ №1»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 xml:space="preserve">.10. Часть учебного плана, формируемая участниками образовательных отношений, обеспечивает реализацию индивидуальных потребностей обучающихся. </w:t>
      </w:r>
      <w:r w:rsidR="00676969">
        <w:rPr>
          <w:rFonts w:ascii="Times New Roman" w:eastAsia="Times New Roman" w:hAnsi="Times New Roman" w:cs="Times New Roman"/>
          <w:sz w:val="24"/>
          <w:szCs w:val="24"/>
          <w:lang w:eastAsia="ru-RU"/>
        </w:rPr>
        <w:t xml:space="preserve">В первом классе вводится пропедевтический курс изучения английского язык. </w:t>
      </w:r>
      <w:r w:rsidR="00894144" w:rsidRPr="00894144">
        <w:rPr>
          <w:rFonts w:ascii="Times New Roman" w:eastAsia="Times New Roman" w:hAnsi="Times New Roman" w:cs="Times New Roman"/>
          <w:sz w:val="24"/>
          <w:szCs w:val="24"/>
          <w:lang w:eastAsia="ru-RU"/>
        </w:rPr>
        <w:t xml:space="preserve">Во 2 и 3 классах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английского языка по выбору родителей (законных представителей) несовершеннолетних обучающихся, в том числе предусматривающих углубленное изучение английского языка, с целью удовлетворения различных интересов обучающихся, </w:t>
      </w:r>
      <w:r w:rsidR="00894144" w:rsidRPr="00894144">
        <w:rPr>
          <w:rFonts w:ascii="Times New Roman" w:eastAsia="Times New Roman" w:hAnsi="Times New Roman" w:cs="Times New Roman"/>
          <w:sz w:val="24"/>
          <w:szCs w:val="24"/>
          <w:lang w:eastAsia="ru-RU"/>
        </w:rPr>
        <w:lastRenderedPageBreak/>
        <w:t>потребностей в развитии и совершенствовании, а также учитывающих этнокультурные интересы.</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МОУ «СОШ № 1»</w:t>
      </w:r>
      <w:r w:rsidR="00894144" w:rsidRPr="00894144">
        <w:rPr>
          <w:rFonts w:ascii="Times New Roman" w:eastAsia="Times New Roman" w:hAnsi="Times New Roman" w:cs="Times New Roman"/>
          <w:b/>
          <w:sz w:val="24"/>
          <w:szCs w:val="24"/>
          <w:lang w:eastAsia="ru-RU"/>
        </w:rPr>
        <w:t xml:space="preserve">. </w:t>
      </w:r>
      <w:r w:rsidR="00894144" w:rsidRPr="00894144">
        <w:rPr>
          <w:rFonts w:ascii="Times New Roman" w:eastAsia="Times New Roman" w:hAnsi="Times New Roman" w:cs="Times New Roman"/>
          <w:b/>
          <w:i/>
          <w:sz w:val="24"/>
          <w:szCs w:val="24"/>
          <w:lang w:eastAsia="ru-RU"/>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.12. Организация занятий по направлениям внеурочной деятельности является неотъемлемой частью МОУ «СОШ №1», которая предоставляет обучающимся возможность выбора широкого спектра занятий, направленных на развитие обучающихся.</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.13. Формы организации образовательной деятельности, чередование урочной и внеурочной деятельности при реализации ООП НОО определяет МОУ «СОШ №1».</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 xml:space="preserve">.14.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МОУ «СОШ №1» г. Вологды. </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894144" w:rsidRPr="00894144" w:rsidRDefault="00FB4EFB"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.16. МОУ «СОШ №1» г. Вологда при составлении учебного плана остановилась на варианте 1 ФООП для начального уровня общего образования для образовательных организаций, в которых обучение ведется на русском языке (5-дневная учебная неделя)</w:t>
      </w:r>
    </w:p>
    <w:p w:rsidR="00273CDC" w:rsidRPr="00894144" w:rsidRDefault="00273CDC" w:rsidP="00273CDC">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.17. При проведении учебных занятий по английскому языку происходит  деление классов на группы.</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 xml:space="preserve">.18. МОУ «СОШ №1» самостоятельно определяет режим работы (5-дневная учебная неделя). </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 xml:space="preserve">.19. Продолжительность учебного года при получении начального общего образования составляет </w:t>
      </w:r>
      <w:r w:rsidRPr="00894144">
        <w:rPr>
          <w:rFonts w:ascii="Times New Roman" w:eastAsia="Times New Roman" w:hAnsi="Times New Roman" w:cs="Times New Roman"/>
          <w:b/>
          <w:sz w:val="24"/>
          <w:szCs w:val="24"/>
          <w:lang w:eastAsia="ru-RU"/>
        </w:rPr>
        <w:t>34 недели, в 1 классе - 33 недели.</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 xml:space="preserve">.20. Количество учебных занятий за 4 учебных года </w:t>
      </w:r>
      <w:r w:rsidRPr="00894144">
        <w:rPr>
          <w:rFonts w:ascii="Times New Roman" w:eastAsia="Times New Roman" w:hAnsi="Times New Roman" w:cs="Times New Roman"/>
          <w:b/>
          <w:sz w:val="24"/>
          <w:szCs w:val="24"/>
          <w:lang w:eastAsia="ru-RU"/>
        </w:rPr>
        <w:t>не может составлять менее 2954 часов и более 3345 часов</w:t>
      </w:r>
      <w:r w:rsidRPr="00894144">
        <w:rPr>
          <w:rFonts w:ascii="Times New Roman" w:eastAsia="Times New Roman" w:hAnsi="Times New Roman" w:cs="Times New Roman"/>
          <w:sz w:val="24"/>
          <w:szCs w:val="24"/>
          <w:lang w:eastAsia="ru-RU"/>
        </w:rPr>
        <w:t xml:space="preserve"> в соответствии с требованиями к организации образовательного процесса к учебной нагрузке при </w:t>
      </w:r>
      <w:r w:rsidRPr="00894144">
        <w:rPr>
          <w:rFonts w:ascii="Times New Roman" w:eastAsia="Times New Roman" w:hAnsi="Times New Roman" w:cs="Times New Roman"/>
          <w:b/>
          <w:sz w:val="24"/>
          <w:szCs w:val="24"/>
          <w:lang w:eastAsia="ru-RU"/>
        </w:rPr>
        <w:t>5-дневной</w:t>
      </w:r>
      <w:r w:rsidRPr="00894144">
        <w:rPr>
          <w:rFonts w:ascii="Times New Roman" w:eastAsia="Times New Roman" w:hAnsi="Times New Roman" w:cs="Times New Roman"/>
          <w:sz w:val="24"/>
          <w:szCs w:val="24"/>
          <w:lang w:eastAsia="ru-RU"/>
        </w:rPr>
        <w:t xml:space="preserve"> учебной неделе.</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 xml:space="preserve">.21. Продолжительность каникул в течение учебного года составляет </w:t>
      </w:r>
      <w:r w:rsidRPr="00894144">
        <w:rPr>
          <w:rFonts w:ascii="Times New Roman" w:eastAsia="Times New Roman" w:hAnsi="Times New Roman" w:cs="Times New Roman"/>
          <w:b/>
          <w:sz w:val="24"/>
          <w:szCs w:val="24"/>
          <w:lang w:eastAsia="ru-RU"/>
        </w:rPr>
        <w:t>не менее 30 календарных дней, летом - не менее 8 недель</w:t>
      </w:r>
      <w:r w:rsidRPr="00894144">
        <w:rPr>
          <w:rFonts w:ascii="Times New Roman" w:eastAsia="Times New Roman" w:hAnsi="Times New Roman" w:cs="Times New Roman"/>
          <w:sz w:val="24"/>
          <w:szCs w:val="24"/>
          <w:lang w:eastAsia="ru-RU"/>
        </w:rPr>
        <w:t>.</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Для обучающихся </w:t>
      </w:r>
      <w:r w:rsidRPr="00894144">
        <w:rPr>
          <w:rFonts w:ascii="Times New Roman" w:eastAsia="Times New Roman" w:hAnsi="Times New Roman" w:cs="Times New Roman"/>
          <w:b/>
          <w:sz w:val="24"/>
          <w:szCs w:val="24"/>
          <w:lang w:eastAsia="ru-RU"/>
        </w:rPr>
        <w:t>в 1 классе</w:t>
      </w:r>
      <w:r w:rsidRPr="00894144">
        <w:rPr>
          <w:rFonts w:ascii="Times New Roman" w:eastAsia="Times New Roman" w:hAnsi="Times New Roman" w:cs="Times New Roman"/>
          <w:sz w:val="24"/>
          <w:szCs w:val="24"/>
          <w:lang w:eastAsia="ru-RU"/>
        </w:rPr>
        <w:t xml:space="preserve"> устанавливаются в течение года </w:t>
      </w:r>
      <w:r w:rsidRPr="00894144">
        <w:rPr>
          <w:rFonts w:ascii="Times New Roman" w:eastAsia="Times New Roman" w:hAnsi="Times New Roman" w:cs="Times New Roman"/>
          <w:b/>
          <w:sz w:val="24"/>
          <w:szCs w:val="24"/>
          <w:lang w:eastAsia="ru-RU"/>
        </w:rPr>
        <w:t>дополнительные недельные каникулы.</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.22. Продолжительность урока составляет:</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 1 классе - 35 минут (сентябрь - декабрь), 40 минут (январь - май);</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в 2 - 4 классах - 40 минут.</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r w:rsidRPr="00894144">
        <w:rPr>
          <w:rFonts w:ascii="Times New Roman" w:eastAsia="Times New Roman" w:hAnsi="Times New Roman" w:cs="Times New Roman"/>
          <w:sz w:val="24"/>
          <w:szCs w:val="24"/>
          <w:lang w:eastAsia="ru-RU"/>
        </w:rPr>
        <w:t>.23. При разработке учебного плана НОО МОУ «СОШ №1» были учтены  ориентиры Федерального учебного плана, в котором отражаются и конкретизируются основные показатели учебного плана:</w:t>
      </w:r>
    </w:p>
    <w:p w:rsidR="00273CDC" w:rsidRPr="00894144" w:rsidRDefault="00273CDC" w:rsidP="00273CDC">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состав учебных предметов;</w:t>
      </w:r>
    </w:p>
    <w:p w:rsidR="00273CDC" w:rsidRPr="00894144" w:rsidRDefault="00273CDC" w:rsidP="00273CDC">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недельное распределение учебного времени, отводимого на освоение содержания образования по классам и учебным предметам;</w:t>
      </w:r>
    </w:p>
    <w:p w:rsidR="00273CDC" w:rsidRPr="00894144" w:rsidRDefault="00273CDC" w:rsidP="00273CDC">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максимально допустимая недельная нагрузка обучающихся;</w:t>
      </w:r>
    </w:p>
    <w:p w:rsidR="00273CDC" w:rsidRPr="00894144" w:rsidRDefault="00273CDC" w:rsidP="00273CDC">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максимальная нагрузка с учетом деления классов на группы;</w:t>
      </w:r>
    </w:p>
    <w:p w:rsidR="00273CDC" w:rsidRPr="00894144" w:rsidRDefault="00273CDC" w:rsidP="00273CDC">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план комплектования классов.</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.24. При реализации МОУ «СОШ №1» варианта 1 Федерального учебного плана количество часов на физическую культуру составляет 2</w:t>
      </w:r>
      <w:r w:rsidRPr="00894144">
        <w:rPr>
          <w:rFonts w:ascii="Times New Roman" w:eastAsia="Times New Roman" w:hAnsi="Times New Roman" w:cs="Times New Roman"/>
          <w:i/>
          <w:sz w:val="24"/>
          <w:szCs w:val="24"/>
          <w:lang w:eastAsia="ru-RU"/>
        </w:rPr>
        <w:t xml:space="preserve">, третий час МОУ «СОШ №1» будет реализовываться за счет часов внеурочной деятельности </w:t>
      </w:r>
      <w:r w:rsidRPr="00894144">
        <w:rPr>
          <w:rFonts w:ascii="Times New Roman" w:eastAsia="Times New Roman" w:hAnsi="Times New Roman" w:cs="Times New Roman"/>
          <w:i/>
          <w:sz w:val="24"/>
          <w:szCs w:val="24"/>
          <w:u w:val="single"/>
          <w:lang w:eastAsia="ru-RU"/>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894144">
        <w:rPr>
          <w:rFonts w:ascii="Times New Roman" w:eastAsia="Times New Roman" w:hAnsi="Times New Roman" w:cs="Times New Roman"/>
          <w:i/>
          <w:sz w:val="24"/>
          <w:szCs w:val="24"/>
          <w:lang w:eastAsia="ru-RU"/>
        </w:rPr>
        <w:t>.</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.25. Учебный план МОУ «СОШ №1» составлен в расчете на весь учебный год. Учебные планы одинаковые в отношении различных классов одной параллели.</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.26. Учебный план МОУ «СОШ №1»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МОУ «СОШ №1».</w:t>
      </w:r>
    </w:p>
    <w:p w:rsidR="00273CDC" w:rsidRPr="00894144" w:rsidRDefault="00273CDC" w:rsidP="00273CDC">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894144">
        <w:rPr>
          <w:rFonts w:ascii="Times New Roman" w:eastAsia="Times New Roman" w:hAnsi="Times New Roman" w:cs="Times New Roman"/>
          <w:sz w:val="24"/>
          <w:szCs w:val="24"/>
          <w:lang w:eastAsia="ru-RU"/>
        </w:rPr>
        <w:t>.27.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МОУ «СОШ №1»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273CDC" w:rsidRDefault="00273CDC">
      <w:pPr>
        <w:rPr>
          <w:rFonts w:ascii="Times New Roman" w:eastAsia="Times New Roman" w:hAnsi="Times New Roman" w:cs="Times New Roman"/>
          <w:sz w:val="24"/>
          <w:szCs w:val="24"/>
          <w:lang w:eastAsia="ru-RU"/>
        </w:rPr>
      </w:pPr>
    </w:p>
    <w:p w:rsidR="00273CDC" w:rsidRDefault="00273CDC" w:rsidP="00894144">
      <w:pPr>
        <w:spacing w:before="100" w:beforeAutospacing="1" w:after="0" w:line="240" w:lineRule="auto"/>
        <w:ind w:firstLine="539"/>
        <w:jc w:val="both"/>
        <w:rPr>
          <w:rFonts w:ascii="Times New Roman" w:eastAsia="Times New Roman" w:hAnsi="Times New Roman" w:cs="Times New Roman"/>
          <w:sz w:val="24"/>
          <w:szCs w:val="24"/>
          <w:lang w:eastAsia="ru-RU"/>
        </w:rPr>
        <w:sectPr w:rsidR="00273CDC" w:rsidSect="00894144">
          <w:footerReference w:type="even" r:id="rId17"/>
          <w:footerReference w:type="default" r:id="rId18"/>
          <w:pgSz w:w="11900" w:h="16840"/>
          <w:pgMar w:top="709" w:right="843" w:bottom="1004" w:left="1669" w:header="0" w:footer="3" w:gutter="0"/>
          <w:cols w:space="720"/>
          <w:noEndnote/>
          <w:docGrid w:linePitch="360"/>
        </w:sectPr>
      </w:pPr>
    </w:p>
    <w:p w:rsidR="00273CDC" w:rsidRPr="00273CDC" w:rsidRDefault="00273CDC" w:rsidP="00273CDC">
      <w:pPr>
        <w:spacing w:after="160" w:line="259" w:lineRule="auto"/>
        <w:ind w:firstLine="567"/>
        <w:jc w:val="both"/>
        <w:rPr>
          <w:rFonts w:ascii="Times New Roman" w:eastAsia="Calibri" w:hAnsi="Times New Roman" w:cs="Times New Roman"/>
          <w:sz w:val="28"/>
          <w:szCs w:val="28"/>
        </w:rPr>
      </w:pPr>
    </w:p>
    <w:tbl>
      <w:tblPr>
        <w:tblStyle w:val="140"/>
        <w:tblW w:w="0" w:type="auto"/>
        <w:tblLook w:val="04A0" w:firstRow="1" w:lastRow="0" w:firstColumn="1" w:lastColumn="0" w:noHBand="0" w:noVBand="1"/>
      </w:tblPr>
      <w:tblGrid>
        <w:gridCol w:w="2771"/>
        <w:gridCol w:w="2814"/>
        <w:gridCol w:w="609"/>
        <w:gridCol w:w="609"/>
        <w:gridCol w:w="610"/>
        <w:gridCol w:w="610"/>
        <w:gridCol w:w="610"/>
        <w:gridCol w:w="610"/>
        <w:gridCol w:w="610"/>
        <w:gridCol w:w="610"/>
        <w:gridCol w:w="610"/>
        <w:gridCol w:w="610"/>
        <w:gridCol w:w="610"/>
        <w:gridCol w:w="610"/>
        <w:gridCol w:w="610"/>
        <w:gridCol w:w="610"/>
        <w:gridCol w:w="610"/>
        <w:gridCol w:w="610"/>
      </w:tblGrid>
      <w:tr w:rsidR="00273CDC" w:rsidRPr="00273CDC" w:rsidTr="00273CDC">
        <w:tc>
          <w:tcPr>
            <w:tcW w:w="6000" w:type="dxa"/>
            <w:vMerge w:val="restart"/>
            <w:shd w:val="clear" w:color="auto" w:fill="D9D9D9"/>
          </w:tcPr>
          <w:p w:rsidR="00273CDC" w:rsidRPr="00273CDC" w:rsidRDefault="00273CDC" w:rsidP="00273CDC">
            <w:pPr>
              <w:rPr>
                <w:rFonts w:ascii="Calibri" w:eastAsia="Calibri" w:hAnsi="Calibri" w:cs="Times New Roman"/>
              </w:rPr>
            </w:pPr>
            <w:r w:rsidRPr="00273CDC">
              <w:rPr>
                <w:rFonts w:ascii="Calibri" w:eastAsia="Calibri" w:hAnsi="Calibri" w:cs="Times New Roman"/>
                <w:b/>
              </w:rPr>
              <w:t>Предметная область</w:t>
            </w:r>
          </w:p>
        </w:tc>
        <w:tc>
          <w:tcPr>
            <w:tcW w:w="6000" w:type="dxa"/>
            <w:vMerge w:val="restart"/>
            <w:shd w:val="clear" w:color="auto" w:fill="D9D9D9"/>
          </w:tcPr>
          <w:p w:rsidR="00273CDC" w:rsidRPr="00273CDC" w:rsidRDefault="00273CDC" w:rsidP="00273CDC">
            <w:pPr>
              <w:rPr>
                <w:rFonts w:ascii="Calibri" w:eastAsia="Calibri" w:hAnsi="Calibri" w:cs="Times New Roman"/>
              </w:rPr>
            </w:pPr>
            <w:r w:rsidRPr="00273CDC">
              <w:rPr>
                <w:rFonts w:ascii="Calibri" w:eastAsia="Calibri" w:hAnsi="Calibri" w:cs="Times New Roman"/>
                <w:b/>
              </w:rPr>
              <w:t>Учебный предмет/курс</w:t>
            </w:r>
          </w:p>
        </w:tc>
        <w:tc>
          <w:tcPr>
            <w:tcW w:w="12928" w:type="dxa"/>
            <w:gridSpan w:val="16"/>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Количество часов в неделю</w:t>
            </w:r>
          </w:p>
        </w:tc>
      </w:tr>
      <w:tr w:rsidR="00273CDC" w:rsidRPr="00273CDC" w:rsidTr="00273CDC">
        <w:tc>
          <w:tcPr>
            <w:tcW w:w="808" w:type="dxa"/>
            <w:vMerge/>
          </w:tcPr>
          <w:p w:rsidR="00273CDC" w:rsidRPr="00273CDC" w:rsidRDefault="00273CDC" w:rsidP="00273CDC">
            <w:pPr>
              <w:rPr>
                <w:rFonts w:ascii="Calibri" w:eastAsia="Calibri" w:hAnsi="Calibri" w:cs="Times New Roman"/>
              </w:rPr>
            </w:pPr>
          </w:p>
        </w:tc>
        <w:tc>
          <w:tcPr>
            <w:tcW w:w="808" w:type="dxa"/>
            <w:vMerge/>
          </w:tcPr>
          <w:p w:rsidR="00273CDC" w:rsidRPr="00273CDC" w:rsidRDefault="00273CDC" w:rsidP="00273CDC">
            <w:pPr>
              <w:rPr>
                <w:rFonts w:ascii="Calibri" w:eastAsia="Calibri" w:hAnsi="Calibri" w:cs="Times New Roman"/>
              </w:rPr>
            </w:pP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1а</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1б</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1в</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1г</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2а</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2б</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2в</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2г</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3а</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3б</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3в</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3г</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4а</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4б</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4в</w:t>
            </w:r>
          </w:p>
        </w:tc>
        <w:tc>
          <w:tcPr>
            <w:tcW w:w="0"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4г</w:t>
            </w:r>
          </w:p>
        </w:tc>
      </w:tr>
      <w:tr w:rsidR="00273CDC" w:rsidRPr="00273CDC" w:rsidTr="00273CDC">
        <w:tc>
          <w:tcPr>
            <w:tcW w:w="14544" w:type="dxa"/>
            <w:gridSpan w:val="18"/>
            <w:shd w:val="clear" w:color="auto" w:fill="FFFFB3"/>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Обязательная часть</w:t>
            </w:r>
          </w:p>
        </w:tc>
      </w:tr>
      <w:tr w:rsidR="00273CDC" w:rsidRPr="00273CDC" w:rsidTr="00273CDC">
        <w:tc>
          <w:tcPr>
            <w:tcW w:w="808" w:type="dxa"/>
            <w:vMerge w:val="restart"/>
          </w:tcPr>
          <w:p w:rsidR="00273CDC" w:rsidRPr="00273CDC" w:rsidRDefault="00273CDC" w:rsidP="00273CDC">
            <w:pPr>
              <w:rPr>
                <w:rFonts w:ascii="Calibri" w:eastAsia="Calibri" w:hAnsi="Calibri" w:cs="Times New Roman"/>
              </w:rPr>
            </w:pPr>
            <w:r w:rsidRPr="00273CDC">
              <w:rPr>
                <w:rFonts w:ascii="Calibri" w:eastAsia="Calibri" w:hAnsi="Calibri" w:cs="Times New Roman"/>
              </w:rPr>
              <w:t>Русский язык и литературное чтение</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Русский язык</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5</w:t>
            </w:r>
          </w:p>
        </w:tc>
      </w:tr>
      <w:tr w:rsidR="00273CDC" w:rsidRPr="00273CDC" w:rsidTr="00273CDC">
        <w:tc>
          <w:tcPr>
            <w:tcW w:w="808" w:type="dxa"/>
            <w:vMerge/>
          </w:tcPr>
          <w:p w:rsidR="00273CDC" w:rsidRPr="00273CDC" w:rsidRDefault="00273CDC" w:rsidP="00273CDC">
            <w:pPr>
              <w:rPr>
                <w:rFonts w:ascii="Calibri" w:eastAsia="Calibri" w:hAnsi="Calibri" w:cs="Times New Roman"/>
              </w:rPr>
            </w:pP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Литературное чтение</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r>
      <w:tr w:rsidR="00273CDC" w:rsidRPr="00273CDC" w:rsidTr="00273CDC">
        <w:tc>
          <w:tcPr>
            <w:tcW w:w="808" w:type="dxa"/>
            <w:vMerge w:val="restart"/>
          </w:tcPr>
          <w:p w:rsidR="00273CDC" w:rsidRPr="00273CDC" w:rsidRDefault="00273CDC" w:rsidP="00273CDC">
            <w:pPr>
              <w:rPr>
                <w:rFonts w:ascii="Calibri" w:eastAsia="Calibri" w:hAnsi="Calibri" w:cs="Times New Roman"/>
              </w:rPr>
            </w:pPr>
            <w:r w:rsidRPr="00273CDC">
              <w:rPr>
                <w:rFonts w:ascii="Calibri" w:eastAsia="Calibri" w:hAnsi="Calibri" w:cs="Times New Roman"/>
              </w:rPr>
              <w:t>Родной язык и литературное чтение на родном языке</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Родной язык и (или) государственный язык республики Российской Федерации</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r>
      <w:tr w:rsidR="00273CDC" w:rsidRPr="00273CDC" w:rsidTr="00273CDC">
        <w:tc>
          <w:tcPr>
            <w:tcW w:w="808" w:type="dxa"/>
            <w:vMerge/>
          </w:tcPr>
          <w:p w:rsidR="00273CDC" w:rsidRPr="00273CDC" w:rsidRDefault="00273CDC" w:rsidP="00273CDC">
            <w:pPr>
              <w:rPr>
                <w:rFonts w:ascii="Calibri" w:eastAsia="Calibri" w:hAnsi="Calibri" w:cs="Times New Roman"/>
              </w:rPr>
            </w:pP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Литературное чтение на родном языке</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Иностранный язык</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Иностранный язык</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Математика и информатика</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Математика</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4</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Обществознание и естествознание ("окружающий мир")</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Окружающий мир</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Основы религиозных культур и светской этики</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Основы религиозных культур и светской этики</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r>
      <w:tr w:rsidR="00273CDC" w:rsidRPr="00273CDC" w:rsidTr="00273CDC">
        <w:tc>
          <w:tcPr>
            <w:tcW w:w="808" w:type="dxa"/>
            <w:vMerge w:val="restart"/>
          </w:tcPr>
          <w:p w:rsidR="00273CDC" w:rsidRPr="00273CDC" w:rsidRDefault="00273CDC" w:rsidP="00273CDC">
            <w:pPr>
              <w:rPr>
                <w:rFonts w:ascii="Calibri" w:eastAsia="Calibri" w:hAnsi="Calibri" w:cs="Times New Roman"/>
              </w:rPr>
            </w:pPr>
            <w:r w:rsidRPr="00273CDC">
              <w:rPr>
                <w:rFonts w:ascii="Calibri" w:eastAsia="Calibri" w:hAnsi="Calibri" w:cs="Times New Roman"/>
              </w:rPr>
              <w:t>Искусство</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Изобразительное искусство</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r>
      <w:tr w:rsidR="00273CDC" w:rsidRPr="00273CDC" w:rsidTr="00273CDC">
        <w:tc>
          <w:tcPr>
            <w:tcW w:w="808" w:type="dxa"/>
            <w:vMerge/>
          </w:tcPr>
          <w:p w:rsidR="00273CDC" w:rsidRPr="00273CDC" w:rsidRDefault="00273CDC" w:rsidP="00273CDC">
            <w:pPr>
              <w:rPr>
                <w:rFonts w:ascii="Calibri" w:eastAsia="Calibri" w:hAnsi="Calibri" w:cs="Times New Roman"/>
              </w:rPr>
            </w:pP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Музыка</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Технология</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Труд (технология)</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r>
      <w:tr w:rsidR="00273CDC" w:rsidRPr="00273CDC" w:rsidTr="00273CD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Физическая культура</w:t>
            </w:r>
          </w:p>
        </w:tc>
        <w:tc>
          <w:tcPr>
            <w:tcW w:w="808"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Физическая культура</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w:t>
            </w:r>
          </w:p>
        </w:tc>
      </w:tr>
      <w:tr w:rsidR="00273CDC" w:rsidRPr="00273CDC" w:rsidTr="00273CDC">
        <w:tc>
          <w:tcPr>
            <w:tcW w:w="1616" w:type="dxa"/>
            <w:gridSpan w:val="2"/>
            <w:shd w:val="clear" w:color="auto" w:fill="00FF00"/>
          </w:tcPr>
          <w:p w:rsidR="00273CDC" w:rsidRPr="00273CDC" w:rsidRDefault="00273CDC" w:rsidP="00273CDC">
            <w:pPr>
              <w:rPr>
                <w:rFonts w:ascii="Calibri" w:eastAsia="Calibri" w:hAnsi="Calibri" w:cs="Times New Roman"/>
              </w:rPr>
            </w:pPr>
            <w:r w:rsidRPr="00273CDC">
              <w:rPr>
                <w:rFonts w:ascii="Calibri" w:eastAsia="Calibri" w:hAnsi="Calibri" w:cs="Times New Roman"/>
              </w:rPr>
              <w:t>Итого</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r>
      <w:tr w:rsidR="00273CDC" w:rsidRPr="00273CDC" w:rsidTr="00273CDC">
        <w:tc>
          <w:tcPr>
            <w:tcW w:w="14544" w:type="dxa"/>
            <w:gridSpan w:val="18"/>
            <w:shd w:val="clear" w:color="auto" w:fill="FFFFB3"/>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Часть, формируемая участниками образовательных отношений</w:t>
            </w:r>
          </w:p>
        </w:tc>
      </w:tr>
      <w:tr w:rsidR="00273CDC" w:rsidRPr="00273CDC" w:rsidTr="00273CDC">
        <w:tc>
          <w:tcPr>
            <w:tcW w:w="1616" w:type="dxa"/>
            <w:gridSpan w:val="2"/>
            <w:shd w:val="clear" w:color="auto" w:fill="D9D9D9"/>
          </w:tcPr>
          <w:p w:rsidR="00273CDC" w:rsidRPr="00273CDC" w:rsidRDefault="00273CDC" w:rsidP="00273CDC">
            <w:pPr>
              <w:rPr>
                <w:rFonts w:ascii="Calibri" w:eastAsia="Calibri" w:hAnsi="Calibri" w:cs="Times New Roman"/>
              </w:rPr>
            </w:pPr>
            <w:r w:rsidRPr="00273CDC">
              <w:rPr>
                <w:rFonts w:ascii="Calibri" w:eastAsia="Calibri" w:hAnsi="Calibri" w:cs="Times New Roman"/>
                <w:b/>
              </w:rPr>
              <w:t>Наименование учебного курса</w:t>
            </w: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rPr>
                <w:rFonts w:ascii="Calibri" w:eastAsia="Calibri" w:hAnsi="Calibri" w:cs="Times New Roman"/>
              </w:rPr>
            </w:pPr>
          </w:p>
        </w:tc>
      </w:tr>
      <w:tr w:rsidR="00273CDC" w:rsidRPr="00273CDC" w:rsidTr="00273CDC">
        <w:tc>
          <w:tcPr>
            <w:tcW w:w="1616" w:type="dxa"/>
            <w:gridSpan w:val="2"/>
          </w:tcPr>
          <w:p w:rsidR="00273CDC" w:rsidRPr="00273CDC" w:rsidRDefault="00273CDC" w:rsidP="00273CDC">
            <w:pPr>
              <w:rPr>
                <w:rFonts w:ascii="Calibri" w:eastAsia="Calibri" w:hAnsi="Calibri" w:cs="Times New Roman"/>
              </w:rPr>
            </w:pPr>
            <w:r w:rsidRPr="00273CDC">
              <w:rPr>
                <w:rFonts w:ascii="Calibri" w:eastAsia="Calibri" w:hAnsi="Calibri" w:cs="Times New Roman"/>
              </w:rPr>
              <w:t>Английский язык</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r>
      <w:tr w:rsidR="00273CDC" w:rsidRPr="00273CDC" w:rsidTr="00273CDC">
        <w:tc>
          <w:tcPr>
            <w:tcW w:w="1616" w:type="dxa"/>
            <w:gridSpan w:val="2"/>
            <w:shd w:val="clear" w:color="auto" w:fill="00FF00"/>
          </w:tcPr>
          <w:p w:rsidR="00273CDC" w:rsidRPr="00273CDC" w:rsidRDefault="00273CDC" w:rsidP="00273CDC">
            <w:pPr>
              <w:rPr>
                <w:rFonts w:ascii="Calibri" w:eastAsia="Calibri" w:hAnsi="Calibri" w:cs="Times New Roman"/>
              </w:rPr>
            </w:pPr>
            <w:r w:rsidRPr="00273CDC">
              <w:rPr>
                <w:rFonts w:ascii="Calibri" w:eastAsia="Calibri" w:hAnsi="Calibri" w:cs="Times New Roman"/>
              </w:rPr>
              <w:t>Итого</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r>
      <w:tr w:rsidR="00273CDC" w:rsidRPr="00273CDC" w:rsidTr="00273CDC">
        <w:tc>
          <w:tcPr>
            <w:tcW w:w="1616" w:type="dxa"/>
            <w:gridSpan w:val="2"/>
            <w:shd w:val="clear" w:color="auto" w:fill="00FF00"/>
          </w:tcPr>
          <w:p w:rsidR="00273CDC" w:rsidRPr="00273CDC" w:rsidRDefault="00273CDC" w:rsidP="00273CDC">
            <w:pPr>
              <w:rPr>
                <w:rFonts w:ascii="Calibri" w:eastAsia="Calibri" w:hAnsi="Calibri" w:cs="Times New Roman"/>
              </w:rPr>
            </w:pPr>
            <w:r w:rsidRPr="00273CDC">
              <w:rPr>
                <w:rFonts w:ascii="Calibri" w:eastAsia="Calibri" w:hAnsi="Calibri" w:cs="Times New Roman"/>
              </w:rPr>
              <w:t>ИТОГО недельная нагрузка</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23</w:t>
            </w:r>
          </w:p>
        </w:tc>
      </w:tr>
      <w:tr w:rsidR="00273CDC" w:rsidRPr="00273CDC" w:rsidTr="00273CDC">
        <w:tc>
          <w:tcPr>
            <w:tcW w:w="1616" w:type="dxa"/>
            <w:gridSpan w:val="2"/>
            <w:shd w:val="clear" w:color="auto" w:fill="FCE3FC"/>
          </w:tcPr>
          <w:p w:rsidR="00273CDC" w:rsidRPr="00273CDC" w:rsidRDefault="00273CDC" w:rsidP="00273CDC">
            <w:pPr>
              <w:rPr>
                <w:rFonts w:ascii="Calibri" w:eastAsia="Calibri" w:hAnsi="Calibri" w:cs="Times New Roman"/>
              </w:rPr>
            </w:pPr>
            <w:r w:rsidRPr="00273CDC">
              <w:rPr>
                <w:rFonts w:ascii="Calibri" w:eastAsia="Calibri" w:hAnsi="Calibri" w:cs="Times New Roman"/>
              </w:rPr>
              <w:t>Количество учебных недель</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34</w:t>
            </w:r>
          </w:p>
        </w:tc>
      </w:tr>
      <w:tr w:rsidR="00273CDC" w:rsidRPr="00273CDC" w:rsidTr="00273CDC">
        <w:tc>
          <w:tcPr>
            <w:tcW w:w="1616" w:type="dxa"/>
            <w:gridSpan w:val="2"/>
            <w:shd w:val="clear" w:color="auto" w:fill="FCE3FC"/>
          </w:tcPr>
          <w:p w:rsidR="00273CDC" w:rsidRPr="00273CDC" w:rsidRDefault="00273CDC" w:rsidP="00273CDC">
            <w:pPr>
              <w:rPr>
                <w:rFonts w:ascii="Calibri" w:eastAsia="Calibri" w:hAnsi="Calibri" w:cs="Times New Roman"/>
              </w:rPr>
            </w:pPr>
            <w:r w:rsidRPr="00273CDC">
              <w:rPr>
                <w:rFonts w:ascii="Calibri" w:eastAsia="Calibri" w:hAnsi="Calibri" w:cs="Times New Roman"/>
              </w:rPr>
              <w:t>Всего часов в год</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693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693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693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693</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c>
          <w:tcPr>
            <w:tcW w:w="808" w:type="dxa"/>
            <w:shd w:val="clear" w:color="auto" w:fill="FCE3FC"/>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782</w:t>
            </w:r>
          </w:p>
        </w:tc>
      </w:tr>
    </w:tbl>
    <w:p w:rsidR="00273CDC" w:rsidRDefault="00273CDC" w:rsidP="00273CDC">
      <w:pPr>
        <w:spacing w:after="160" w:line="259" w:lineRule="auto"/>
        <w:rPr>
          <w:rFonts w:ascii="Calibri" w:eastAsia="Calibri" w:hAnsi="Calibri" w:cs="Times New Roman"/>
        </w:rPr>
        <w:sectPr w:rsidR="00273CDC" w:rsidSect="00273CDC">
          <w:pgSz w:w="16840" w:h="11900" w:orient="landscape"/>
          <w:pgMar w:top="843" w:right="1004" w:bottom="1669" w:left="709" w:header="0" w:footer="3" w:gutter="0"/>
          <w:cols w:space="720"/>
          <w:noEndnote/>
          <w:docGrid w:linePitch="360"/>
        </w:sectPr>
      </w:pPr>
    </w:p>
    <w:p w:rsidR="00273CDC" w:rsidRPr="00273CDC" w:rsidRDefault="00273CDC" w:rsidP="00273CDC">
      <w:pPr>
        <w:spacing w:after="160" w:line="259" w:lineRule="auto"/>
        <w:rPr>
          <w:rFonts w:ascii="Calibri" w:eastAsia="Calibri" w:hAnsi="Calibri" w:cs="Times New Roman"/>
        </w:rPr>
      </w:pPr>
    </w:p>
    <w:p w:rsidR="00273CDC" w:rsidRPr="00273CDC" w:rsidRDefault="00273CDC" w:rsidP="00273CDC">
      <w:pPr>
        <w:spacing w:after="160" w:line="259" w:lineRule="auto"/>
        <w:rPr>
          <w:rFonts w:ascii="Calibri" w:eastAsia="Calibri" w:hAnsi="Calibri" w:cs="Times New Roman"/>
        </w:rPr>
      </w:pPr>
      <w:r w:rsidRPr="00273CDC">
        <w:rPr>
          <w:rFonts w:ascii="Calibri" w:eastAsia="Calibri" w:hAnsi="Calibri" w:cs="Times New Roman"/>
          <w:b/>
          <w:sz w:val="32"/>
        </w:rPr>
        <w:t>План внеурочной деятельности (недельный)</w:t>
      </w:r>
    </w:p>
    <w:p w:rsidR="00273CDC" w:rsidRPr="00273CDC" w:rsidRDefault="00273CDC" w:rsidP="00273CDC">
      <w:pPr>
        <w:spacing w:after="160" w:line="259" w:lineRule="auto"/>
        <w:rPr>
          <w:rFonts w:ascii="Calibri" w:eastAsia="Calibri" w:hAnsi="Calibri" w:cs="Times New Roman"/>
        </w:rPr>
      </w:pPr>
      <w:r w:rsidRPr="00273CDC">
        <w:rPr>
          <w:rFonts w:ascii="Calibri" w:eastAsia="Calibri" w:hAnsi="Calibri" w:cs="Times New Roman"/>
        </w:rPr>
        <w:t>Муниципальное общеобразовательное учреждение "Средняя общеобразовательная школа № 1 с углублённым изучением английского языка"</w:t>
      </w:r>
    </w:p>
    <w:tbl>
      <w:tblPr>
        <w:tblStyle w:val="151"/>
        <w:tblW w:w="0" w:type="auto"/>
        <w:tblLook w:val="04A0" w:firstRow="1" w:lastRow="0" w:firstColumn="1" w:lastColumn="0" w:noHBand="0" w:noVBand="1"/>
      </w:tblPr>
      <w:tblGrid>
        <w:gridCol w:w="1616"/>
        <w:gridCol w:w="808"/>
        <w:gridCol w:w="808"/>
        <w:gridCol w:w="808"/>
        <w:gridCol w:w="808"/>
        <w:gridCol w:w="808"/>
        <w:gridCol w:w="808"/>
        <w:gridCol w:w="808"/>
        <w:gridCol w:w="808"/>
        <w:gridCol w:w="808"/>
        <w:gridCol w:w="808"/>
        <w:gridCol w:w="808"/>
        <w:gridCol w:w="808"/>
        <w:gridCol w:w="808"/>
        <w:gridCol w:w="808"/>
        <w:gridCol w:w="808"/>
        <w:gridCol w:w="808"/>
      </w:tblGrid>
      <w:tr w:rsidR="00273CDC" w:rsidRPr="00273CDC" w:rsidTr="00273CDC">
        <w:tc>
          <w:tcPr>
            <w:tcW w:w="1616" w:type="dxa"/>
            <w:vMerge w:val="restart"/>
            <w:shd w:val="clear" w:color="auto" w:fill="D9D9D9"/>
          </w:tcPr>
          <w:p w:rsidR="00273CDC" w:rsidRPr="00273CDC" w:rsidRDefault="00273CDC" w:rsidP="00273CDC">
            <w:pPr>
              <w:rPr>
                <w:rFonts w:ascii="Calibri" w:eastAsia="Calibri" w:hAnsi="Calibri" w:cs="Times New Roman"/>
              </w:rPr>
            </w:pPr>
            <w:r w:rsidRPr="00273CDC">
              <w:rPr>
                <w:rFonts w:ascii="Calibri" w:eastAsia="Calibri" w:hAnsi="Calibri" w:cs="Times New Roman"/>
                <w:b/>
              </w:rPr>
              <w:t>Учебные курсы</w:t>
            </w:r>
          </w:p>
          <w:p w:rsidR="00273CDC" w:rsidRPr="00273CDC" w:rsidRDefault="00273CDC" w:rsidP="00273CDC">
            <w:pPr>
              <w:rPr>
                <w:rFonts w:ascii="Calibri" w:eastAsia="Calibri" w:hAnsi="Calibri" w:cs="Times New Roman"/>
              </w:rPr>
            </w:pPr>
          </w:p>
        </w:tc>
        <w:tc>
          <w:tcPr>
            <w:tcW w:w="12928" w:type="dxa"/>
            <w:gridSpan w:val="16"/>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Количество часов в неделю</w:t>
            </w:r>
          </w:p>
        </w:tc>
      </w:tr>
      <w:tr w:rsidR="00273CDC" w:rsidRPr="00273CDC" w:rsidTr="00273CDC">
        <w:tc>
          <w:tcPr>
            <w:tcW w:w="1616" w:type="dxa"/>
            <w:vMerge/>
          </w:tcPr>
          <w:p w:rsidR="00273CDC" w:rsidRPr="00273CDC" w:rsidRDefault="00273CDC" w:rsidP="00273CDC">
            <w:pPr>
              <w:rPr>
                <w:rFonts w:ascii="Calibri" w:eastAsia="Calibri" w:hAnsi="Calibri" w:cs="Times New Roman"/>
              </w:rPr>
            </w:pP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1а</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1б</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1в</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1г</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2а</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2б</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2в</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2г</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3а</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3б</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3в</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3г</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4а</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4б</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4в</w:t>
            </w:r>
          </w:p>
        </w:tc>
        <w:tc>
          <w:tcPr>
            <w:tcW w:w="808" w:type="dxa"/>
            <w:shd w:val="clear" w:color="auto" w:fill="D9D9D9"/>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b/>
              </w:rPr>
              <w:t>4г</w:t>
            </w:r>
          </w:p>
        </w:tc>
      </w:tr>
      <w:tr w:rsidR="00273CDC" w:rsidRPr="00273CDC" w:rsidTr="00273CDC">
        <w:tc>
          <w:tcPr>
            <w:tcW w:w="1616"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Разговоры о важном</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r>
      <w:tr w:rsidR="00273CDC" w:rsidRPr="00273CDC" w:rsidTr="00273CDC">
        <w:tc>
          <w:tcPr>
            <w:tcW w:w="1616" w:type="dxa"/>
          </w:tcPr>
          <w:p w:rsidR="00273CDC" w:rsidRPr="00273CDC" w:rsidRDefault="00273CDC" w:rsidP="00273CDC">
            <w:pPr>
              <w:rPr>
                <w:rFonts w:ascii="Calibri" w:eastAsia="Calibri" w:hAnsi="Calibri" w:cs="Times New Roman"/>
              </w:rPr>
            </w:pPr>
            <w:r w:rsidRPr="00273CDC">
              <w:rPr>
                <w:rFonts w:ascii="Calibri" w:eastAsia="Calibri" w:hAnsi="Calibri" w:cs="Times New Roman"/>
              </w:rPr>
              <w:t>Герои Вологодчины</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c>
          <w:tcPr>
            <w:tcW w:w="808" w:type="dxa"/>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0.5</w:t>
            </w:r>
          </w:p>
        </w:tc>
      </w:tr>
      <w:tr w:rsidR="00273CDC" w:rsidRPr="00273CDC" w:rsidTr="00273CDC">
        <w:tc>
          <w:tcPr>
            <w:tcW w:w="1616" w:type="dxa"/>
            <w:shd w:val="clear" w:color="auto" w:fill="00FF00"/>
          </w:tcPr>
          <w:p w:rsidR="00273CDC" w:rsidRPr="00273CDC" w:rsidRDefault="00273CDC" w:rsidP="00273CDC">
            <w:pPr>
              <w:rPr>
                <w:rFonts w:ascii="Calibri" w:eastAsia="Calibri" w:hAnsi="Calibri" w:cs="Times New Roman"/>
              </w:rPr>
            </w:pPr>
            <w:r w:rsidRPr="00273CDC">
              <w:rPr>
                <w:rFonts w:ascii="Calibri" w:eastAsia="Calibri" w:hAnsi="Calibri" w:cs="Times New Roman"/>
              </w:rPr>
              <w:t>ИТОГО недельная нагрузка</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c>
          <w:tcPr>
            <w:tcW w:w="808" w:type="dxa"/>
            <w:shd w:val="clear" w:color="auto" w:fill="00FF00"/>
          </w:tcPr>
          <w:p w:rsidR="00273CDC" w:rsidRPr="00273CDC" w:rsidRDefault="00273CDC" w:rsidP="00273CDC">
            <w:pPr>
              <w:jc w:val="center"/>
              <w:rPr>
                <w:rFonts w:ascii="Calibri" w:eastAsia="Calibri" w:hAnsi="Calibri" w:cs="Times New Roman"/>
              </w:rPr>
            </w:pPr>
            <w:r w:rsidRPr="00273CDC">
              <w:rPr>
                <w:rFonts w:ascii="Calibri" w:eastAsia="Calibri" w:hAnsi="Calibri" w:cs="Times New Roman"/>
              </w:rPr>
              <w:t>1.5</w:t>
            </w:r>
          </w:p>
        </w:tc>
      </w:tr>
    </w:tbl>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pPr>
    </w:p>
    <w:p w:rsidR="00273CDC" w:rsidRDefault="00273CDC" w:rsidP="00894144">
      <w:pPr>
        <w:spacing w:before="238" w:after="0" w:line="240" w:lineRule="auto"/>
        <w:ind w:firstLine="539"/>
        <w:jc w:val="both"/>
        <w:rPr>
          <w:rFonts w:ascii="Times New Roman" w:eastAsia="Times New Roman" w:hAnsi="Times New Roman" w:cs="Times New Roman"/>
          <w:sz w:val="24"/>
          <w:szCs w:val="24"/>
          <w:lang w:eastAsia="ru-RU"/>
        </w:rPr>
        <w:sectPr w:rsidR="00273CDC" w:rsidSect="00273CDC">
          <w:pgSz w:w="16840" w:h="11900" w:orient="landscape"/>
          <w:pgMar w:top="843" w:right="1004" w:bottom="1669" w:left="709" w:header="0" w:footer="3" w:gutter="0"/>
          <w:cols w:space="720"/>
          <w:noEndnote/>
          <w:docGrid w:linePitch="360"/>
        </w:sectPr>
      </w:pP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r w:rsidR="00894144" w:rsidRPr="00894144">
        <w:rPr>
          <w:rFonts w:ascii="Times New Roman" w:eastAsia="Times New Roman" w:hAnsi="Times New Roman" w:cs="Times New Roman"/>
          <w:sz w:val="24"/>
          <w:szCs w:val="24"/>
          <w:lang w:eastAsia="ru-RU"/>
        </w:rPr>
        <w:t>.28.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«СОШ №1».</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МОУ «СОШ №1», </w:t>
      </w:r>
      <w:r w:rsidRPr="00894144">
        <w:rPr>
          <w:rFonts w:ascii="Times New Roman" w:eastAsia="Times New Roman" w:hAnsi="Times New Roman" w:cs="Times New Roman"/>
          <w:i/>
          <w:sz w:val="24"/>
          <w:szCs w:val="24"/>
          <w:lang w:eastAsia="ru-RU"/>
        </w:rPr>
        <w:t>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r w:rsidRPr="00894144">
        <w:rPr>
          <w:rFonts w:ascii="Times New Roman" w:eastAsia="Times New Roman" w:hAnsi="Times New Roman" w:cs="Times New Roman"/>
          <w:sz w:val="24"/>
          <w:szCs w:val="24"/>
          <w:lang w:eastAsia="ru-RU"/>
        </w:rPr>
        <w:t>.</w:t>
      </w:r>
    </w:p>
    <w:p w:rsidR="00E909A3" w:rsidRPr="003E118F" w:rsidRDefault="00497245" w:rsidP="003E118F">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894144" w:rsidRPr="00894144">
        <w:rPr>
          <w:rFonts w:ascii="Times New Roman" w:eastAsia="Times New Roman" w:hAnsi="Times New Roman" w:cs="Times New Roman"/>
          <w:sz w:val="24"/>
          <w:szCs w:val="24"/>
          <w:lang w:eastAsia="ru-RU"/>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94144" w:rsidRPr="00894144" w:rsidRDefault="00497245"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4.2</w:t>
      </w:r>
      <w:r w:rsidR="00894144" w:rsidRPr="00894144">
        <w:rPr>
          <w:rFonts w:ascii="Times New Roman" w:eastAsia="Times New Roman" w:hAnsi="Times New Roman" w:cs="Times New Roman"/>
          <w:b/>
          <w:bCs/>
          <w:sz w:val="24"/>
          <w:szCs w:val="24"/>
          <w:lang w:eastAsia="ru-RU"/>
        </w:rPr>
        <w:t>. Календарный  учебный график МОУ «СОШ №1» г. Вологды</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 xml:space="preserve">.1. Организация образовательной деятельности осуществляется по учебным четвертям. </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 xml:space="preserve">.2. Продолжительность учебного года при получении начального общего образования в МОУ «СОШ №1» составляет </w:t>
      </w:r>
      <w:r w:rsidR="00894144" w:rsidRPr="00894144">
        <w:rPr>
          <w:rFonts w:ascii="Times New Roman" w:eastAsia="Times New Roman" w:hAnsi="Times New Roman" w:cs="Times New Roman"/>
          <w:b/>
          <w:sz w:val="24"/>
          <w:szCs w:val="24"/>
          <w:lang w:eastAsia="ru-RU"/>
        </w:rPr>
        <w:t>34 недели, в 1 классе - 33 недели.</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 xml:space="preserve">.3. Учебный год в МОУ «СОШ №1» начинается </w:t>
      </w:r>
      <w:r w:rsidR="00894144" w:rsidRPr="00894144">
        <w:rPr>
          <w:rFonts w:ascii="Times New Roman" w:eastAsia="Times New Roman" w:hAnsi="Times New Roman" w:cs="Times New Roman"/>
          <w:b/>
          <w:sz w:val="24"/>
          <w:szCs w:val="24"/>
          <w:lang w:eastAsia="ru-RU"/>
        </w:rPr>
        <w:t>1 сентября</w:t>
      </w:r>
      <w:r w:rsidR="00894144" w:rsidRPr="00894144">
        <w:rPr>
          <w:rFonts w:ascii="Times New Roman" w:eastAsia="Times New Roman" w:hAnsi="Times New Roman" w:cs="Times New Roman"/>
          <w:sz w:val="24"/>
          <w:szCs w:val="24"/>
          <w:lang w:eastAsia="ru-RU"/>
        </w:rPr>
        <w:t>. Если этот день приходится на выходной день, то в этом случае учебный год начинается в первый, следующий за ним, рабочий день.</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.4. Учебный год в МОУ «СОШ №1» заканчивается 2</w:t>
      </w:r>
      <w:r w:rsidR="00BA7C23">
        <w:rPr>
          <w:rFonts w:ascii="Times New Roman" w:eastAsia="Times New Roman" w:hAnsi="Times New Roman" w:cs="Times New Roman"/>
          <w:sz w:val="24"/>
          <w:szCs w:val="24"/>
          <w:lang w:eastAsia="ru-RU"/>
        </w:rPr>
        <w:t>6</w:t>
      </w:r>
      <w:r w:rsidR="00894144" w:rsidRPr="00894144">
        <w:rPr>
          <w:rFonts w:ascii="Times New Roman" w:eastAsia="Times New Roman" w:hAnsi="Times New Roman" w:cs="Times New Roman"/>
          <w:sz w:val="24"/>
          <w:szCs w:val="24"/>
          <w:lang w:eastAsia="ru-RU"/>
        </w:rPr>
        <w:t xml:space="preserve"> мая. Если этот день приходится на выходной день, то в этом случае учебный год заканчивается в предыдущий рабочий день.</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.5. С целью профилактики переутомления в календарном учебном графике МОУ «СОШ №1» предусматривается чередование периодов учебного времени и каникул в соответствии с Федеральным календарным учебным графиком. Продолжительность каникул должна составлять не менее 7 календарных дней.</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.6. 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.7. Продолжительность каникул составляет: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 окончании I четверти (осенние каникулы) - 9 календарных дней (для 1 - 4 классов);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 окончании II четверти (зимние каникулы) - 9 календарных дней (для 1 - 4 классов);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дополнительные каникулы - 9 календарных дней (для 1 классов);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по окончании III четверти (весенние каникулы) - 9 календарных дней (для 1 - 4 классов);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 окончании учебного года (летние каникулы) - не менее 8 недель.</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.8. Продолжительность урока не должна превышать 40 минут.</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для обучающихся 1-х классов - не должен превышать 4 уроков и один раз в неделю - 5 уроков, за счет урока физической культуры;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для обучающихся 2 - 4 классов - не более 5 уроков и один раз в неделю 6 уроков за счет урока физической культуры.</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.12. Обучение в 1 классе осуществляется с соблюдением следующих требований: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 середине учебного дня организуется динамическая пауза продолжительностью не менее 40 минут;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.13. Занятия начинаются не ранее 8 часов утра и заканчиваются не позднее 19 часов.</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94144" w:rsidRP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94144" w:rsidRDefault="00497245"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894144" w:rsidRPr="00894144">
        <w:rPr>
          <w:rFonts w:ascii="Times New Roman" w:eastAsia="Times New Roman" w:hAnsi="Times New Roman" w:cs="Times New Roman"/>
          <w:sz w:val="24"/>
          <w:szCs w:val="24"/>
          <w:lang w:eastAsia="ru-RU"/>
        </w:rPr>
        <w:t>.16. При составлении календарного учебного графика образовательная организация может использовать организацию учебного года по триместрам.</w:t>
      </w:r>
    </w:p>
    <w:p w:rsidR="00E1006F" w:rsidRDefault="00E1006F" w:rsidP="00E1006F">
      <w:pPr>
        <w:rPr>
          <w:rFonts w:ascii="Times New Roman" w:eastAsia="Calibri" w:hAnsi="Times New Roman" w:cs="Times New Roman"/>
          <w:b/>
          <w:sz w:val="24"/>
          <w:szCs w:val="24"/>
        </w:rPr>
      </w:pPr>
    </w:p>
    <w:p w:rsidR="00E1006F" w:rsidRDefault="00E1006F" w:rsidP="00E1006F">
      <w:pPr>
        <w:rPr>
          <w:rFonts w:ascii="Times New Roman" w:eastAsia="Calibri" w:hAnsi="Times New Roman" w:cs="Times New Roman"/>
          <w:b/>
          <w:sz w:val="24"/>
          <w:szCs w:val="24"/>
        </w:rPr>
        <w:sectPr w:rsidR="00E1006F" w:rsidSect="00273CDC">
          <w:pgSz w:w="11900" w:h="16840"/>
          <w:pgMar w:top="709" w:right="843" w:bottom="1004" w:left="1669" w:header="0" w:footer="3" w:gutter="0"/>
          <w:cols w:space="720"/>
          <w:noEndnote/>
          <w:docGrid w:linePitch="360"/>
        </w:sectPr>
      </w:pPr>
    </w:p>
    <w:p w:rsidR="00E1006F" w:rsidRPr="00E1006F" w:rsidRDefault="00E1006F" w:rsidP="00E1006F">
      <w:pPr>
        <w:spacing w:before="120"/>
        <w:jc w:val="center"/>
        <w:rPr>
          <w:rFonts w:ascii="Times New Roman" w:hAnsi="Times New Roman"/>
          <w:b/>
          <w:sz w:val="32"/>
          <w:szCs w:val="32"/>
        </w:rPr>
      </w:pPr>
      <w:r w:rsidRPr="00E1006F">
        <w:rPr>
          <w:rFonts w:ascii="Times New Roman" w:hAnsi="Times New Roman"/>
          <w:b/>
          <w:sz w:val="32"/>
          <w:szCs w:val="32"/>
        </w:rPr>
        <w:lastRenderedPageBreak/>
        <w:t>Календарный учебный график на 2023 – 2024 учебный год</w:t>
      </w:r>
    </w:p>
    <w:p w:rsidR="00E1006F" w:rsidRPr="00E1006F" w:rsidRDefault="00E1006F" w:rsidP="00E1006F">
      <w:pPr>
        <w:spacing w:before="120"/>
        <w:jc w:val="center"/>
        <w:rPr>
          <w:rFonts w:ascii="Times New Roman" w:hAnsi="Times New Roman"/>
          <w:b/>
          <w:sz w:val="28"/>
          <w:szCs w:val="28"/>
        </w:rPr>
      </w:pPr>
      <w:r w:rsidRPr="00E1006F">
        <w:rPr>
          <w:rFonts w:ascii="Times New Roman" w:hAnsi="Times New Roman"/>
          <w:b/>
          <w:sz w:val="28"/>
          <w:szCs w:val="28"/>
        </w:rPr>
        <w:t>Начальное общее образование (1 - 4 классы – пятидневная неделя)</w:t>
      </w:r>
    </w:p>
    <w:p w:rsidR="00E1006F" w:rsidRPr="00E1006F" w:rsidRDefault="00E1006F" w:rsidP="00E1006F">
      <w:pPr>
        <w:jc w:val="both"/>
        <w:rPr>
          <w:rFonts w:ascii="Times New Roman" w:eastAsia="Calibri" w:hAnsi="Times New Roman" w:cs="Times New Roman"/>
          <w:sz w:val="24"/>
          <w:szCs w:val="24"/>
        </w:rPr>
      </w:pPr>
      <w:r w:rsidRPr="00E1006F">
        <w:rPr>
          <w:rFonts w:ascii="Times New Roman" w:eastAsia="Calibri"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1006F" w:rsidRPr="00E1006F" w:rsidRDefault="00E1006F" w:rsidP="00E1006F">
      <w:pPr>
        <w:jc w:val="both"/>
        <w:rPr>
          <w:rFonts w:ascii="Times New Roman" w:eastAsia="Calibri" w:hAnsi="Times New Roman" w:cs="Times New Roman"/>
          <w:sz w:val="24"/>
          <w:szCs w:val="24"/>
        </w:rPr>
      </w:pPr>
      <w:r w:rsidRPr="00E1006F">
        <w:rPr>
          <w:rFonts w:ascii="Times New Roman" w:eastAsia="Calibri" w:hAnsi="Times New Roman" w:cs="Times New Roman"/>
          <w:b/>
          <w:sz w:val="24"/>
          <w:szCs w:val="24"/>
        </w:rPr>
        <w:t xml:space="preserve">Условные обозначения: </w:t>
      </w:r>
      <w:r w:rsidRPr="00E1006F">
        <w:rPr>
          <w:rFonts w:ascii="Times New Roman" w:eastAsia="Calibri" w:hAnsi="Times New Roman" w:cs="Times New Roman"/>
          <w:sz w:val="24"/>
          <w:szCs w:val="24"/>
          <w:highlight w:val="cyan"/>
        </w:rPr>
        <w:t>У</w:t>
      </w:r>
      <w:r w:rsidRPr="00E1006F">
        <w:rPr>
          <w:rFonts w:ascii="Times New Roman" w:eastAsia="Calibri" w:hAnsi="Times New Roman" w:cs="Times New Roman"/>
          <w:sz w:val="24"/>
          <w:szCs w:val="24"/>
        </w:rPr>
        <w:t xml:space="preserve"> – учебный день           </w:t>
      </w:r>
      <w:r w:rsidRPr="00E1006F">
        <w:rPr>
          <w:rFonts w:ascii="Times New Roman" w:eastAsia="Calibri" w:hAnsi="Times New Roman" w:cs="Times New Roman"/>
          <w:sz w:val="24"/>
          <w:szCs w:val="24"/>
          <w:highlight w:val="lightGray"/>
        </w:rPr>
        <w:t>В</w:t>
      </w:r>
      <w:r w:rsidRPr="00E1006F">
        <w:rPr>
          <w:rFonts w:ascii="Times New Roman" w:eastAsia="Calibri" w:hAnsi="Times New Roman" w:cs="Times New Roman"/>
          <w:sz w:val="24"/>
          <w:szCs w:val="24"/>
        </w:rPr>
        <w:t xml:space="preserve"> – выходной день           </w:t>
      </w:r>
      <w:r w:rsidRPr="00E1006F">
        <w:rPr>
          <w:rFonts w:ascii="Times New Roman" w:eastAsia="Calibri" w:hAnsi="Times New Roman" w:cs="Times New Roman"/>
          <w:sz w:val="24"/>
          <w:szCs w:val="24"/>
          <w:highlight w:val="yellow"/>
        </w:rPr>
        <w:t>В</w:t>
      </w:r>
      <w:r w:rsidRPr="00E1006F">
        <w:rPr>
          <w:rFonts w:ascii="Times New Roman" w:eastAsia="Calibri" w:hAnsi="Times New Roman" w:cs="Times New Roman"/>
          <w:sz w:val="24"/>
          <w:szCs w:val="24"/>
        </w:rPr>
        <w:t xml:space="preserve"> – праздничный день           </w:t>
      </w:r>
      <w:r w:rsidRPr="00E1006F">
        <w:rPr>
          <w:rFonts w:ascii="Times New Roman" w:eastAsia="Calibri" w:hAnsi="Times New Roman" w:cs="Times New Roman"/>
          <w:sz w:val="24"/>
          <w:szCs w:val="24"/>
          <w:highlight w:val="green"/>
        </w:rPr>
        <w:t>К</w:t>
      </w:r>
      <w:r w:rsidRPr="00E1006F">
        <w:rPr>
          <w:rFonts w:ascii="Times New Roman" w:eastAsia="Calibri" w:hAnsi="Times New Roman" w:cs="Times New Roman"/>
          <w:sz w:val="24"/>
          <w:szCs w:val="24"/>
        </w:rPr>
        <w:t xml:space="preserve"> – каникулы</w:t>
      </w:r>
    </w:p>
    <w:p w:rsidR="00E1006F" w:rsidRPr="00E1006F" w:rsidRDefault="00E1006F" w:rsidP="00E1006F">
      <w:pPr>
        <w:jc w:val="center"/>
        <w:rPr>
          <w:rFonts w:ascii="Times New Roman" w:eastAsia="Calibri" w:hAnsi="Times New Roman" w:cs="Times New Roman"/>
          <w:sz w:val="24"/>
          <w:szCs w:val="24"/>
        </w:rPr>
      </w:pPr>
      <w:r w:rsidRPr="00E1006F">
        <w:rPr>
          <w:rFonts w:ascii="Times New Roman" w:eastAsia="Calibri" w:hAnsi="Times New Roman" w:cs="Times New Roman"/>
          <w:b/>
          <w:sz w:val="24"/>
          <w:szCs w:val="24"/>
        </w:rPr>
        <w:t xml:space="preserve">Начальное общее образование </w:t>
      </w:r>
      <w:r w:rsidRPr="00E1006F">
        <w:rPr>
          <w:rFonts w:ascii="Times New Roman" w:eastAsia="Calibri" w:hAnsi="Times New Roman" w:cs="Times New Roman"/>
          <w:sz w:val="24"/>
          <w:szCs w:val="24"/>
        </w:rPr>
        <w:t>(1 – 4 классы пятидневная неделя)</w:t>
      </w:r>
    </w:p>
    <w:tbl>
      <w:tblPr>
        <w:tblStyle w:val="121"/>
        <w:tblW w:w="16353" w:type="dxa"/>
        <w:tblLook w:val="04A0" w:firstRow="1" w:lastRow="0" w:firstColumn="1" w:lastColumn="0" w:noHBand="0" w:noVBand="1"/>
      </w:tblPr>
      <w:tblGrid>
        <w:gridCol w:w="1098"/>
        <w:gridCol w:w="386"/>
        <w:gridCol w:w="386"/>
        <w:gridCol w:w="386"/>
        <w:gridCol w:w="386"/>
        <w:gridCol w:w="386"/>
        <w:gridCol w:w="386"/>
        <w:gridCol w:w="386"/>
        <w:gridCol w:w="386"/>
        <w:gridCol w:w="38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798"/>
        <w:gridCol w:w="456"/>
        <w:gridCol w:w="456"/>
        <w:gridCol w:w="596"/>
        <w:gridCol w:w="763"/>
      </w:tblGrid>
      <w:tr w:rsidR="00E1006F" w:rsidRPr="00E1006F" w:rsidTr="00E1006F">
        <w:tc>
          <w:tcPr>
            <w:tcW w:w="1098" w:type="dxa"/>
            <w:vMerge w:val="restart"/>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Месяцы</w:t>
            </w:r>
          </w:p>
        </w:tc>
        <w:tc>
          <w:tcPr>
            <w:tcW w:w="12186" w:type="dxa"/>
            <w:gridSpan w:val="31"/>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Числа</w:t>
            </w:r>
          </w:p>
        </w:tc>
        <w:tc>
          <w:tcPr>
            <w:tcW w:w="1710" w:type="dxa"/>
            <w:gridSpan w:val="3"/>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Количество дней</w:t>
            </w:r>
          </w:p>
        </w:tc>
        <w:tc>
          <w:tcPr>
            <w:tcW w:w="1359" w:type="dxa"/>
            <w:gridSpan w:val="2"/>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Количество учебных дней</w:t>
            </w:r>
          </w:p>
        </w:tc>
      </w:tr>
      <w:tr w:rsidR="00E1006F" w:rsidRPr="00E1006F" w:rsidTr="00E1006F">
        <w:tc>
          <w:tcPr>
            <w:tcW w:w="1098" w:type="dxa"/>
            <w:vMerge/>
          </w:tcPr>
          <w:p w:rsidR="00E1006F" w:rsidRPr="00E1006F" w:rsidRDefault="00E1006F" w:rsidP="00E1006F">
            <w:pPr>
              <w:rPr>
                <w:rFonts w:ascii="Times New Roman" w:hAnsi="Times New Roman"/>
              </w:rPr>
            </w:pP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3</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4</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5</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6</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7</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8</w:t>
            </w:r>
          </w:p>
        </w:tc>
        <w:tc>
          <w:tcPr>
            <w:tcW w:w="38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9</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10</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11</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12</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13</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14</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15</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16</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17</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18</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19</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20</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21</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22</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23</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24</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25</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26</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27</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28</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29</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30</w:t>
            </w:r>
          </w:p>
        </w:tc>
        <w:tc>
          <w:tcPr>
            <w:tcW w:w="396" w:type="dxa"/>
          </w:tcPr>
          <w:p w:rsidR="00E1006F" w:rsidRPr="00E1006F" w:rsidRDefault="00E1006F" w:rsidP="00E1006F">
            <w:pPr>
              <w:rPr>
                <w:rFonts w:ascii="Times New Roman" w:hAnsi="Times New Roman"/>
                <w:sz w:val="18"/>
                <w:szCs w:val="18"/>
              </w:rPr>
            </w:pPr>
            <w:r w:rsidRPr="00E1006F">
              <w:rPr>
                <w:rFonts w:ascii="Times New Roman" w:hAnsi="Times New Roman"/>
                <w:sz w:val="18"/>
                <w:szCs w:val="18"/>
              </w:rPr>
              <w:t>31</w:t>
            </w:r>
          </w:p>
        </w:tc>
        <w:tc>
          <w:tcPr>
            <w:tcW w:w="798" w:type="dxa"/>
          </w:tcPr>
          <w:p w:rsidR="00E1006F" w:rsidRPr="00E1006F" w:rsidRDefault="00E1006F" w:rsidP="00E1006F">
            <w:pPr>
              <w:jc w:val="center"/>
              <w:rPr>
                <w:rFonts w:ascii="Times New Roman" w:hAnsi="Times New Roman"/>
                <w:sz w:val="18"/>
                <w:szCs w:val="18"/>
              </w:rPr>
            </w:pPr>
            <w:r w:rsidRPr="00E1006F">
              <w:rPr>
                <w:rFonts w:ascii="Times New Roman" w:hAnsi="Times New Roman"/>
                <w:sz w:val="18"/>
                <w:szCs w:val="18"/>
              </w:rPr>
              <w:t>У</w:t>
            </w:r>
          </w:p>
        </w:tc>
        <w:tc>
          <w:tcPr>
            <w:tcW w:w="456" w:type="dxa"/>
          </w:tcPr>
          <w:p w:rsidR="00E1006F" w:rsidRPr="00E1006F" w:rsidRDefault="00E1006F" w:rsidP="00E1006F">
            <w:pPr>
              <w:jc w:val="center"/>
              <w:rPr>
                <w:rFonts w:ascii="Times New Roman" w:hAnsi="Times New Roman"/>
                <w:sz w:val="18"/>
                <w:szCs w:val="18"/>
              </w:rPr>
            </w:pPr>
            <w:r w:rsidRPr="00E1006F">
              <w:rPr>
                <w:rFonts w:ascii="Times New Roman" w:hAnsi="Times New Roman"/>
                <w:sz w:val="18"/>
                <w:szCs w:val="18"/>
              </w:rPr>
              <w:t>В</w:t>
            </w:r>
          </w:p>
        </w:tc>
        <w:tc>
          <w:tcPr>
            <w:tcW w:w="456" w:type="dxa"/>
          </w:tcPr>
          <w:p w:rsidR="00E1006F" w:rsidRPr="00E1006F" w:rsidRDefault="00E1006F" w:rsidP="00E1006F">
            <w:pPr>
              <w:jc w:val="center"/>
              <w:rPr>
                <w:rFonts w:ascii="Times New Roman" w:hAnsi="Times New Roman"/>
                <w:sz w:val="18"/>
                <w:szCs w:val="18"/>
              </w:rPr>
            </w:pPr>
            <w:r w:rsidRPr="00E1006F">
              <w:rPr>
                <w:rFonts w:ascii="Times New Roman" w:hAnsi="Times New Roman"/>
                <w:sz w:val="18"/>
                <w:szCs w:val="18"/>
              </w:rPr>
              <w:t>К</w:t>
            </w:r>
          </w:p>
        </w:tc>
        <w:tc>
          <w:tcPr>
            <w:tcW w:w="596" w:type="dxa"/>
          </w:tcPr>
          <w:p w:rsidR="00E1006F" w:rsidRPr="00E1006F" w:rsidRDefault="00E1006F" w:rsidP="00E1006F">
            <w:pPr>
              <w:jc w:val="center"/>
              <w:rPr>
                <w:rFonts w:ascii="Times New Roman" w:hAnsi="Times New Roman"/>
                <w:sz w:val="18"/>
                <w:szCs w:val="18"/>
              </w:rPr>
            </w:pPr>
            <w:r w:rsidRPr="00E1006F">
              <w:rPr>
                <w:rFonts w:ascii="Times New Roman" w:hAnsi="Times New Roman"/>
                <w:sz w:val="18"/>
                <w:szCs w:val="18"/>
              </w:rPr>
              <w:t>четв.</w:t>
            </w:r>
          </w:p>
        </w:tc>
        <w:tc>
          <w:tcPr>
            <w:tcW w:w="763" w:type="dxa"/>
          </w:tcPr>
          <w:p w:rsidR="00E1006F" w:rsidRPr="00E1006F" w:rsidRDefault="00E1006F" w:rsidP="00E1006F">
            <w:pPr>
              <w:jc w:val="center"/>
              <w:rPr>
                <w:rFonts w:ascii="Times New Roman" w:hAnsi="Times New Roman"/>
                <w:sz w:val="18"/>
                <w:szCs w:val="18"/>
              </w:rPr>
            </w:pPr>
            <w:r w:rsidRPr="00E1006F">
              <w:rPr>
                <w:rFonts w:ascii="Times New Roman" w:hAnsi="Times New Roman"/>
                <w:sz w:val="18"/>
                <w:szCs w:val="18"/>
              </w:rPr>
              <w:t>дней</w:t>
            </w: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Сентябрь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rPr>
              <w:t>-</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21</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0</w:t>
            </w:r>
          </w:p>
        </w:tc>
        <w:tc>
          <w:tcPr>
            <w:tcW w:w="596" w:type="dxa"/>
            <w:vMerge w:val="restart"/>
          </w:tcPr>
          <w:p w:rsidR="00E1006F" w:rsidRPr="00E1006F" w:rsidRDefault="00E1006F" w:rsidP="00E1006F">
            <w:pPr>
              <w:jc w:val="center"/>
              <w:rPr>
                <w:rFonts w:ascii="Times New Roman" w:hAnsi="Times New Roman"/>
                <w:sz w:val="24"/>
                <w:szCs w:val="24"/>
                <w:lang w:val="en-US"/>
              </w:rPr>
            </w:pPr>
            <w:r w:rsidRPr="00E1006F">
              <w:rPr>
                <w:rFonts w:ascii="Times New Roman" w:hAnsi="Times New Roman"/>
                <w:sz w:val="24"/>
                <w:szCs w:val="24"/>
                <w:lang w:val="en-US"/>
              </w:rPr>
              <w:t>I</w:t>
            </w:r>
          </w:p>
        </w:tc>
        <w:tc>
          <w:tcPr>
            <w:tcW w:w="763" w:type="dxa"/>
            <w:vMerge w:val="restart"/>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46</w:t>
            </w:r>
          </w:p>
          <w:p w:rsidR="00E1006F" w:rsidRPr="00E1006F" w:rsidRDefault="00E1006F" w:rsidP="00E1006F">
            <w:pPr>
              <w:jc w:val="center"/>
              <w:rPr>
                <w:rFonts w:ascii="Times New Roman" w:hAnsi="Times New Roman"/>
                <w:i/>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Октябрь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22</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0</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Ноябрь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rPr>
              <w:t>-</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3/14</w:t>
            </w:r>
          </w:p>
          <w:p w:rsidR="00E1006F" w:rsidRPr="00E1006F" w:rsidRDefault="00E1006F" w:rsidP="00E1006F">
            <w:pPr>
              <w:jc w:val="center"/>
              <w:rPr>
                <w:rFonts w:ascii="Times New Roman" w:hAnsi="Times New Roman"/>
                <w:sz w:val="24"/>
                <w:szCs w:val="24"/>
              </w:rPr>
            </w:pP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4</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596" w:type="dxa"/>
            <w:vMerge w:val="restart"/>
          </w:tcPr>
          <w:p w:rsidR="00E1006F" w:rsidRPr="00E1006F" w:rsidRDefault="00E1006F" w:rsidP="00E1006F">
            <w:pPr>
              <w:jc w:val="center"/>
              <w:rPr>
                <w:rFonts w:ascii="Times New Roman" w:hAnsi="Times New Roman"/>
                <w:sz w:val="24"/>
                <w:szCs w:val="24"/>
                <w:lang w:val="en-US"/>
              </w:rPr>
            </w:pPr>
            <w:r w:rsidRPr="00E1006F">
              <w:rPr>
                <w:rFonts w:ascii="Times New Roman" w:hAnsi="Times New Roman"/>
                <w:sz w:val="24"/>
                <w:szCs w:val="24"/>
                <w:lang w:val="en-US"/>
              </w:rPr>
              <w:t>II</w:t>
            </w:r>
          </w:p>
        </w:tc>
        <w:tc>
          <w:tcPr>
            <w:tcW w:w="763" w:type="dxa"/>
            <w:vMerge w:val="restart"/>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33</w:t>
            </w: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Декабрь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19</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8</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4</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Январь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r w:rsidRPr="00E1006F">
              <w:rPr>
                <w:rFonts w:ascii="Times New Roman" w:hAnsi="Times New Roman"/>
                <w:sz w:val="24"/>
                <w:szCs w:val="24"/>
                <w:highlight w:val="lightGray"/>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r w:rsidRPr="00E1006F">
              <w:rPr>
                <w:rFonts w:ascii="Times New Roman" w:hAnsi="Times New Roman"/>
                <w:sz w:val="24"/>
                <w:szCs w:val="24"/>
                <w:highlight w:val="lightGray"/>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15</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6</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10</w:t>
            </w:r>
          </w:p>
        </w:tc>
        <w:tc>
          <w:tcPr>
            <w:tcW w:w="596" w:type="dxa"/>
            <w:vMerge w:val="restart"/>
          </w:tcPr>
          <w:p w:rsidR="00E1006F" w:rsidRPr="00E1006F" w:rsidRDefault="00E1006F" w:rsidP="00E1006F">
            <w:pPr>
              <w:jc w:val="center"/>
              <w:rPr>
                <w:rFonts w:ascii="Times New Roman" w:hAnsi="Times New Roman"/>
                <w:sz w:val="24"/>
                <w:szCs w:val="24"/>
                <w:lang w:val="en-US"/>
              </w:rPr>
            </w:pPr>
            <w:r w:rsidRPr="00E1006F">
              <w:rPr>
                <w:rFonts w:ascii="Times New Roman" w:hAnsi="Times New Roman"/>
                <w:sz w:val="24"/>
                <w:szCs w:val="24"/>
                <w:lang w:val="en-US"/>
              </w:rPr>
              <w:t>III</w:t>
            </w:r>
          </w:p>
          <w:p w:rsidR="00E1006F" w:rsidRPr="00E1006F" w:rsidRDefault="00E1006F" w:rsidP="00E1006F">
            <w:pPr>
              <w:jc w:val="center"/>
              <w:rPr>
                <w:rFonts w:ascii="Times New Roman" w:hAnsi="Times New Roman"/>
                <w:sz w:val="24"/>
                <w:szCs w:val="24"/>
              </w:rPr>
            </w:pPr>
          </w:p>
        </w:tc>
        <w:tc>
          <w:tcPr>
            <w:tcW w:w="763" w:type="dxa"/>
            <w:vMerge w:val="restart"/>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50/46</w:t>
            </w: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Февраль  (2-4 кл.)</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yellow"/>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rPr>
              <w:t>-</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rPr>
              <w:t>-</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20</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0</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Февраль  (1 кл.)</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rPr>
              <w:t>-</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rPr>
              <w:t>-</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16</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4</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Март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yellow"/>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15</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7</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Апрель </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rPr>
              <w:t>-</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20</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10</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0</w:t>
            </w:r>
          </w:p>
        </w:tc>
        <w:tc>
          <w:tcPr>
            <w:tcW w:w="596" w:type="dxa"/>
            <w:vMerge w:val="restart"/>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lang w:val="en-US"/>
              </w:rPr>
              <w:t>IY</w:t>
            </w:r>
          </w:p>
        </w:tc>
        <w:tc>
          <w:tcPr>
            <w:tcW w:w="763" w:type="dxa"/>
            <w:vMerge w:val="restart"/>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35</w:t>
            </w:r>
          </w:p>
        </w:tc>
      </w:tr>
      <w:tr w:rsidR="00E1006F" w:rsidRPr="00E1006F" w:rsidTr="00E1006F">
        <w:tc>
          <w:tcPr>
            <w:tcW w:w="1098" w:type="dxa"/>
          </w:tcPr>
          <w:p w:rsidR="00E1006F" w:rsidRPr="00E1006F" w:rsidRDefault="00E1006F" w:rsidP="00E1006F">
            <w:pPr>
              <w:jc w:val="both"/>
              <w:rPr>
                <w:rFonts w:ascii="Times New Roman" w:hAnsi="Times New Roman"/>
              </w:rPr>
            </w:pPr>
            <w:r w:rsidRPr="00E1006F">
              <w:rPr>
                <w:rFonts w:ascii="Times New Roman" w:hAnsi="Times New Roman"/>
              </w:rPr>
              <w:t xml:space="preserve">Май   </w:t>
            </w:r>
          </w:p>
          <w:p w:rsidR="00E1006F" w:rsidRPr="00E1006F" w:rsidRDefault="00E1006F" w:rsidP="00E1006F">
            <w:pPr>
              <w:jc w:val="center"/>
              <w:rPr>
                <w:rFonts w:ascii="Times New Roman" w:hAnsi="Times New Roman"/>
              </w:rPr>
            </w:pP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yellow"/>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86" w:type="dxa"/>
          </w:tcPr>
          <w:p w:rsidR="00E1006F" w:rsidRPr="00E1006F" w:rsidRDefault="00E1006F" w:rsidP="00E1006F">
            <w:pPr>
              <w:rPr>
                <w:rFonts w:ascii="Calibri" w:hAnsi="Calibri"/>
              </w:rPr>
            </w:pPr>
            <w:r w:rsidRPr="00E1006F">
              <w:rPr>
                <w:rFonts w:ascii="Times New Roman" w:hAnsi="Times New Roman"/>
                <w:sz w:val="24"/>
                <w:szCs w:val="24"/>
                <w:highlight w:val="yellow"/>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r w:rsidRPr="00E1006F">
              <w:rPr>
                <w:rFonts w:ascii="Times New Roman" w:hAnsi="Times New Roman"/>
                <w:sz w:val="24"/>
                <w:szCs w:val="24"/>
                <w:highlight w:val="cyan"/>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lightGray"/>
              </w:rPr>
              <w:t>В</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cyan"/>
              </w:rPr>
              <w:t>У</w:t>
            </w:r>
          </w:p>
        </w:tc>
        <w:tc>
          <w:tcPr>
            <w:tcW w:w="396" w:type="dxa"/>
          </w:tcPr>
          <w:p w:rsidR="00E1006F" w:rsidRPr="00E1006F" w:rsidRDefault="00E1006F" w:rsidP="00E1006F">
            <w:pPr>
              <w:rPr>
                <w:rFonts w:ascii="Times New Roman" w:hAnsi="Times New Roman"/>
                <w:sz w:val="24"/>
                <w:szCs w:val="24"/>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396" w:type="dxa"/>
          </w:tcPr>
          <w:p w:rsidR="00E1006F" w:rsidRPr="00E1006F" w:rsidRDefault="00E1006F" w:rsidP="00E1006F">
            <w:pPr>
              <w:rPr>
                <w:rFonts w:ascii="Calibri" w:hAnsi="Calibri"/>
              </w:rPr>
            </w:pPr>
            <w:r w:rsidRPr="00E1006F">
              <w:rPr>
                <w:rFonts w:ascii="Times New Roman" w:hAnsi="Times New Roman"/>
                <w:sz w:val="24"/>
                <w:szCs w:val="24"/>
                <w:highlight w:val="green"/>
              </w:rPr>
              <w:t>К</w:t>
            </w:r>
            <w:r w:rsidRPr="00E1006F">
              <w:rPr>
                <w:rFonts w:ascii="Times New Roman" w:hAnsi="Times New Roman"/>
                <w:sz w:val="24"/>
                <w:szCs w:val="24"/>
              </w:rPr>
              <w:t xml:space="preserve"> </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15</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9</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7</w:t>
            </w:r>
          </w:p>
        </w:tc>
        <w:tc>
          <w:tcPr>
            <w:tcW w:w="596" w:type="dxa"/>
            <w:vMerge/>
          </w:tcPr>
          <w:p w:rsidR="00E1006F" w:rsidRPr="00E1006F" w:rsidRDefault="00E1006F" w:rsidP="00E1006F">
            <w:pPr>
              <w:jc w:val="center"/>
              <w:rPr>
                <w:rFonts w:ascii="Times New Roman" w:hAnsi="Times New Roman"/>
                <w:sz w:val="24"/>
                <w:szCs w:val="24"/>
              </w:rPr>
            </w:pPr>
          </w:p>
        </w:tc>
        <w:tc>
          <w:tcPr>
            <w:tcW w:w="763" w:type="dxa"/>
            <w:vMerge/>
          </w:tcPr>
          <w:p w:rsidR="00E1006F" w:rsidRPr="00E1006F" w:rsidRDefault="00E1006F" w:rsidP="00E1006F">
            <w:pPr>
              <w:jc w:val="center"/>
              <w:rPr>
                <w:rFonts w:ascii="Times New Roman" w:hAnsi="Times New Roman"/>
                <w:sz w:val="24"/>
                <w:szCs w:val="24"/>
              </w:rPr>
            </w:pPr>
          </w:p>
        </w:tc>
      </w:tr>
      <w:tr w:rsidR="00E1006F" w:rsidRPr="00E1006F" w:rsidTr="00E1006F">
        <w:tc>
          <w:tcPr>
            <w:tcW w:w="13284" w:type="dxa"/>
            <w:gridSpan w:val="32"/>
          </w:tcPr>
          <w:p w:rsidR="00E1006F" w:rsidRPr="00E1006F" w:rsidRDefault="00E1006F" w:rsidP="00E1006F">
            <w:pPr>
              <w:jc w:val="both"/>
              <w:rPr>
                <w:rFonts w:ascii="Times New Roman" w:hAnsi="Times New Roman"/>
                <w:sz w:val="24"/>
                <w:szCs w:val="24"/>
              </w:rPr>
            </w:pPr>
            <w:r w:rsidRPr="00E1006F">
              <w:rPr>
                <w:rFonts w:ascii="Times New Roman" w:hAnsi="Times New Roman"/>
                <w:sz w:val="24"/>
                <w:szCs w:val="24"/>
              </w:rPr>
              <w:t xml:space="preserve">                                                                                                                                                                         Учебный год 1 классы</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160</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66</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48</w:t>
            </w:r>
          </w:p>
        </w:tc>
        <w:tc>
          <w:tcPr>
            <w:tcW w:w="596" w:type="dxa"/>
          </w:tcPr>
          <w:p w:rsidR="00E1006F" w:rsidRPr="00E1006F" w:rsidRDefault="00E1006F" w:rsidP="00E1006F">
            <w:pPr>
              <w:jc w:val="center"/>
              <w:rPr>
                <w:rFonts w:ascii="Times New Roman" w:hAnsi="Times New Roman"/>
                <w:sz w:val="24"/>
                <w:szCs w:val="24"/>
              </w:rPr>
            </w:pPr>
          </w:p>
        </w:tc>
        <w:tc>
          <w:tcPr>
            <w:tcW w:w="763"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160</w:t>
            </w:r>
          </w:p>
        </w:tc>
      </w:tr>
      <w:tr w:rsidR="00E1006F" w:rsidRPr="00E1006F" w:rsidTr="00E1006F">
        <w:tc>
          <w:tcPr>
            <w:tcW w:w="13284" w:type="dxa"/>
            <w:gridSpan w:val="32"/>
          </w:tcPr>
          <w:p w:rsidR="00E1006F" w:rsidRPr="00E1006F" w:rsidRDefault="00E1006F" w:rsidP="00E1006F">
            <w:pPr>
              <w:rPr>
                <w:rFonts w:ascii="Times New Roman" w:hAnsi="Times New Roman"/>
                <w:sz w:val="24"/>
                <w:szCs w:val="24"/>
              </w:rPr>
            </w:pPr>
            <w:r w:rsidRPr="00E1006F">
              <w:rPr>
                <w:rFonts w:ascii="Times New Roman" w:hAnsi="Times New Roman"/>
                <w:sz w:val="24"/>
                <w:szCs w:val="24"/>
              </w:rPr>
              <w:t xml:space="preserve">                                                                                                                                                                         Учебный год 2 – 4  классы</w:t>
            </w:r>
          </w:p>
        </w:tc>
        <w:tc>
          <w:tcPr>
            <w:tcW w:w="798"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164</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71</w:t>
            </w:r>
          </w:p>
        </w:tc>
        <w:tc>
          <w:tcPr>
            <w:tcW w:w="456"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39</w:t>
            </w:r>
          </w:p>
        </w:tc>
        <w:tc>
          <w:tcPr>
            <w:tcW w:w="596" w:type="dxa"/>
          </w:tcPr>
          <w:p w:rsidR="00E1006F" w:rsidRPr="00E1006F" w:rsidRDefault="00E1006F" w:rsidP="00E1006F">
            <w:pPr>
              <w:jc w:val="center"/>
              <w:rPr>
                <w:rFonts w:ascii="Times New Roman" w:hAnsi="Times New Roman"/>
                <w:sz w:val="24"/>
                <w:szCs w:val="24"/>
              </w:rPr>
            </w:pPr>
          </w:p>
        </w:tc>
        <w:tc>
          <w:tcPr>
            <w:tcW w:w="763" w:type="dxa"/>
          </w:tcPr>
          <w:p w:rsidR="00E1006F" w:rsidRPr="00E1006F" w:rsidRDefault="00E1006F" w:rsidP="00E1006F">
            <w:pPr>
              <w:jc w:val="center"/>
              <w:rPr>
                <w:rFonts w:ascii="Times New Roman" w:hAnsi="Times New Roman"/>
                <w:sz w:val="24"/>
                <w:szCs w:val="24"/>
              </w:rPr>
            </w:pPr>
            <w:r w:rsidRPr="00E1006F">
              <w:rPr>
                <w:rFonts w:ascii="Times New Roman" w:hAnsi="Times New Roman"/>
                <w:sz w:val="24"/>
                <w:szCs w:val="24"/>
              </w:rPr>
              <w:t>164</w:t>
            </w:r>
          </w:p>
        </w:tc>
      </w:tr>
    </w:tbl>
    <w:p w:rsidR="00273CDC" w:rsidRDefault="00273CDC" w:rsidP="00273CDC">
      <w:pPr>
        <w:spacing w:before="120"/>
        <w:jc w:val="center"/>
        <w:rPr>
          <w:rFonts w:ascii="Times New Roman" w:hAnsi="Times New Roman"/>
          <w:b/>
          <w:color w:val="FF0000"/>
          <w:sz w:val="32"/>
          <w:szCs w:val="32"/>
        </w:rPr>
      </w:pPr>
    </w:p>
    <w:p w:rsidR="00273CDC" w:rsidRDefault="00273CDC" w:rsidP="00273CDC">
      <w:pPr>
        <w:spacing w:before="120"/>
        <w:jc w:val="center"/>
        <w:rPr>
          <w:rFonts w:ascii="Times New Roman" w:hAnsi="Times New Roman"/>
          <w:b/>
          <w:color w:val="FF0000"/>
          <w:sz w:val="32"/>
          <w:szCs w:val="32"/>
        </w:rPr>
      </w:pPr>
    </w:p>
    <w:p w:rsidR="00273CDC" w:rsidRPr="00273CDC" w:rsidRDefault="00273CDC" w:rsidP="00273CDC">
      <w:pPr>
        <w:spacing w:before="120"/>
        <w:jc w:val="center"/>
        <w:rPr>
          <w:rFonts w:ascii="Times New Roman" w:hAnsi="Times New Roman"/>
          <w:b/>
          <w:color w:val="FF0000"/>
          <w:sz w:val="32"/>
          <w:szCs w:val="32"/>
        </w:rPr>
      </w:pPr>
      <w:r w:rsidRPr="00273CDC">
        <w:rPr>
          <w:rFonts w:ascii="Times New Roman" w:hAnsi="Times New Roman"/>
          <w:b/>
          <w:color w:val="FF0000"/>
          <w:sz w:val="32"/>
          <w:szCs w:val="32"/>
        </w:rPr>
        <w:lastRenderedPageBreak/>
        <w:t>Календарный учебный график на 2024 – 2025 учебный год</w:t>
      </w:r>
    </w:p>
    <w:p w:rsidR="00273CDC" w:rsidRPr="00273CDC" w:rsidRDefault="00273CDC" w:rsidP="00273CDC">
      <w:pPr>
        <w:spacing w:before="120"/>
        <w:jc w:val="center"/>
        <w:rPr>
          <w:rFonts w:ascii="Times New Roman" w:hAnsi="Times New Roman"/>
          <w:b/>
          <w:sz w:val="28"/>
          <w:szCs w:val="28"/>
        </w:rPr>
      </w:pPr>
      <w:r w:rsidRPr="00273CDC">
        <w:rPr>
          <w:rFonts w:ascii="Times New Roman" w:hAnsi="Times New Roman"/>
          <w:b/>
          <w:sz w:val="28"/>
          <w:szCs w:val="28"/>
        </w:rPr>
        <w:t>Начальное общее образование (1 - 4 классы – пятидневная неделя)</w:t>
      </w:r>
      <w:r w:rsidR="003E118F">
        <w:rPr>
          <w:rFonts w:ascii="Times New Roman" w:hAnsi="Times New Roman"/>
          <w:b/>
          <w:sz w:val="28"/>
          <w:szCs w:val="28"/>
        </w:rPr>
        <w:t xml:space="preserve"> – с изменениями</w:t>
      </w:r>
    </w:p>
    <w:p w:rsidR="00273CDC" w:rsidRPr="00273CDC" w:rsidRDefault="00273CDC" w:rsidP="00273CDC">
      <w:pPr>
        <w:jc w:val="both"/>
        <w:rPr>
          <w:rFonts w:ascii="Times New Roman" w:eastAsia="Calibri" w:hAnsi="Times New Roman" w:cs="Times New Roman"/>
          <w:sz w:val="24"/>
          <w:szCs w:val="24"/>
        </w:rPr>
      </w:pPr>
      <w:r w:rsidRPr="00273CDC">
        <w:rPr>
          <w:rFonts w:ascii="Times New Roman" w:eastAsia="Calibri"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73CDC" w:rsidRPr="00273CDC" w:rsidRDefault="00273CDC" w:rsidP="00273CDC">
      <w:pPr>
        <w:jc w:val="both"/>
        <w:rPr>
          <w:rFonts w:ascii="Times New Roman" w:eastAsia="Calibri" w:hAnsi="Times New Roman" w:cs="Times New Roman"/>
          <w:sz w:val="24"/>
          <w:szCs w:val="24"/>
        </w:rPr>
      </w:pPr>
      <w:r w:rsidRPr="00273CDC">
        <w:rPr>
          <w:rFonts w:ascii="Times New Roman" w:eastAsia="Calibri" w:hAnsi="Times New Roman" w:cs="Times New Roman"/>
          <w:b/>
          <w:sz w:val="24"/>
          <w:szCs w:val="24"/>
        </w:rPr>
        <w:t xml:space="preserve">Условные обозначения: </w:t>
      </w:r>
      <w:r w:rsidRPr="00273CDC">
        <w:rPr>
          <w:rFonts w:ascii="Times New Roman" w:eastAsia="Calibri" w:hAnsi="Times New Roman" w:cs="Times New Roman"/>
          <w:sz w:val="24"/>
          <w:szCs w:val="24"/>
          <w:highlight w:val="cyan"/>
        </w:rPr>
        <w:t>У</w:t>
      </w:r>
      <w:r w:rsidRPr="00273CDC">
        <w:rPr>
          <w:rFonts w:ascii="Times New Roman" w:eastAsia="Calibri" w:hAnsi="Times New Roman" w:cs="Times New Roman"/>
          <w:sz w:val="24"/>
          <w:szCs w:val="24"/>
        </w:rPr>
        <w:t xml:space="preserve"> – учебный день           </w:t>
      </w:r>
      <w:r w:rsidRPr="00273CDC">
        <w:rPr>
          <w:rFonts w:ascii="Times New Roman" w:eastAsia="Calibri" w:hAnsi="Times New Roman" w:cs="Times New Roman"/>
          <w:sz w:val="24"/>
          <w:szCs w:val="24"/>
          <w:highlight w:val="lightGray"/>
        </w:rPr>
        <w:t>В</w:t>
      </w:r>
      <w:r w:rsidRPr="00273CDC">
        <w:rPr>
          <w:rFonts w:ascii="Times New Roman" w:eastAsia="Calibri" w:hAnsi="Times New Roman" w:cs="Times New Roman"/>
          <w:sz w:val="24"/>
          <w:szCs w:val="24"/>
        </w:rPr>
        <w:t xml:space="preserve"> – выходной день           </w:t>
      </w:r>
      <w:r w:rsidRPr="00273CDC">
        <w:rPr>
          <w:rFonts w:ascii="Times New Roman" w:eastAsia="Calibri" w:hAnsi="Times New Roman" w:cs="Times New Roman"/>
          <w:sz w:val="24"/>
          <w:szCs w:val="24"/>
          <w:highlight w:val="yellow"/>
        </w:rPr>
        <w:t>В</w:t>
      </w:r>
      <w:r w:rsidRPr="00273CDC">
        <w:rPr>
          <w:rFonts w:ascii="Times New Roman" w:eastAsia="Calibri" w:hAnsi="Times New Roman" w:cs="Times New Roman"/>
          <w:sz w:val="24"/>
          <w:szCs w:val="24"/>
        </w:rPr>
        <w:t xml:space="preserve"> – праздничный день           </w:t>
      </w:r>
      <w:r w:rsidRPr="00273CDC">
        <w:rPr>
          <w:rFonts w:ascii="Times New Roman" w:eastAsia="Calibri" w:hAnsi="Times New Roman" w:cs="Times New Roman"/>
          <w:sz w:val="24"/>
          <w:szCs w:val="24"/>
          <w:highlight w:val="green"/>
        </w:rPr>
        <w:t>К</w:t>
      </w:r>
      <w:r w:rsidRPr="00273CDC">
        <w:rPr>
          <w:rFonts w:ascii="Times New Roman" w:eastAsia="Calibri" w:hAnsi="Times New Roman" w:cs="Times New Roman"/>
          <w:sz w:val="24"/>
          <w:szCs w:val="24"/>
        </w:rPr>
        <w:t xml:space="preserve"> – каникулы</w:t>
      </w:r>
    </w:p>
    <w:p w:rsidR="00273CDC" w:rsidRPr="00273CDC" w:rsidRDefault="00273CDC" w:rsidP="00273CDC">
      <w:pPr>
        <w:jc w:val="center"/>
        <w:rPr>
          <w:rFonts w:ascii="Times New Roman" w:eastAsia="Calibri" w:hAnsi="Times New Roman" w:cs="Times New Roman"/>
          <w:sz w:val="24"/>
          <w:szCs w:val="24"/>
        </w:rPr>
      </w:pPr>
      <w:r w:rsidRPr="00273CDC">
        <w:rPr>
          <w:rFonts w:ascii="Times New Roman" w:eastAsia="Calibri" w:hAnsi="Times New Roman" w:cs="Times New Roman"/>
          <w:b/>
          <w:sz w:val="24"/>
          <w:szCs w:val="24"/>
        </w:rPr>
        <w:t xml:space="preserve">Начальное общее образование </w:t>
      </w:r>
      <w:r w:rsidRPr="00273CDC">
        <w:rPr>
          <w:rFonts w:ascii="Times New Roman" w:eastAsia="Calibri" w:hAnsi="Times New Roman" w:cs="Times New Roman"/>
          <w:sz w:val="24"/>
          <w:szCs w:val="24"/>
        </w:rPr>
        <w:t>(1 – 4 классы пятидневная неделя)</w:t>
      </w:r>
    </w:p>
    <w:tbl>
      <w:tblPr>
        <w:tblStyle w:val="160"/>
        <w:tblW w:w="16131" w:type="dxa"/>
        <w:tblInd w:w="-601" w:type="dxa"/>
        <w:tblLook w:val="04A0" w:firstRow="1" w:lastRow="0" w:firstColumn="1" w:lastColumn="0" w:noHBand="0" w:noVBand="1"/>
      </w:tblPr>
      <w:tblGrid>
        <w:gridCol w:w="1098"/>
        <w:gridCol w:w="386"/>
        <w:gridCol w:w="386"/>
        <w:gridCol w:w="386"/>
        <w:gridCol w:w="386"/>
        <w:gridCol w:w="386"/>
        <w:gridCol w:w="386"/>
        <w:gridCol w:w="386"/>
        <w:gridCol w:w="386"/>
        <w:gridCol w:w="38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576"/>
        <w:gridCol w:w="456"/>
        <w:gridCol w:w="456"/>
        <w:gridCol w:w="596"/>
        <w:gridCol w:w="763"/>
      </w:tblGrid>
      <w:tr w:rsidR="00273CDC" w:rsidRPr="00273CDC" w:rsidTr="00273CDC">
        <w:tc>
          <w:tcPr>
            <w:tcW w:w="1098" w:type="dxa"/>
            <w:vMerge w:val="restart"/>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Месяцы</w:t>
            </w:r>
          </w:p>
        </w:tc>
        <w:tc>
          <w:tcPr>
            <w:tcW w:w="12186" w:type="dxa"/>
            <w:gridSpan w:val="31"/>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Числа</w:t>
            </w:r>
          </w:p>
        </w:tc>
        <w:tc>
          <w:tcPr>
            <w:tcW w:w="1488" w:type="dxa"/>
            <w:gridSpan w:val="3"/>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Количество дней</w:t>
            </w:r>
          </w:p>
        </w:tc>
        <w:tc>
          <w:tcPr>
            <w:tcW w:w="1359" w:type="dxa"/>
            <w:gridSpan w:val="2"/>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Количество учебных дней</w:t>
            </w:r>
          </w:p>
        </w:tc>
      </w:tr>
      <w:tr w:rsidR="00273CDC" w:rsidRPr="00273CDC" w:rsidTr="00273CDC">
        <w:tc>
          <w:tcPr>
            <w:tcW w:w="1098" w:type="dxa"/>
            <w:vMerge/>
          </w:tcPr>
          <w:p w:rsidR="00273CDC" w:rsidRPr="00273CDC" w:rsidRDefault="00273CDC" w:rsidP="00273CDC">
            <w:pPr>
              <w:rPr>
                <w:rFonts w:ascii="Times New Roman" w:hAnsi="Times New Roman"/>
              </w:rPr>
            </w:pP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3</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4</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5</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6</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7</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8</w:t>
            </w:r>
          </w:p>
        </w:tc>
        <w:tc>
          <w:tcPr>
            <w:tcW w:w="38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9</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10</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11</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12</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13</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14</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15</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16</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17</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18</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19</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20</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21</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22</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23</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24</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25</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26</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27</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28</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29</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30</w:t>
            </w:r>
          </w:p>
        </w:tc>
        <w:tc>
          <w:tcPr>
            <w:tcW w:w="396" w:type="dxa"/>
          </w:tcPr>
          <w:p w:rsidR="00273CDC" w:rsidRPr="00273CDC" w:rsidRDefault="00273CDC" w:rsidP="00273CDC">
            <w:pPr>
              <w:rPr>
                <w:rFonts w:ascii="Times New Roman" w:hAnsi="Times New Roman"/>
                <w:sz w:val="18"/>
                <w:szCs w:val="18"/>
              </w:rPr>
            </w:pPr>
            <w:r w:rsidRPr="00273CDC">
              <w:rPr>
                <w:rFonts w:ascii="Times New Roman" w:hAnsi="Times New Roman"/>
                <w:sz w:val="18"/>
                <w:szCs w:val="18"/>
              </w:rPr>
              <w:t>31</w:t>
            </w:r>
          </w:p>
        </w:tc>
        <w:tc>
          <w:tcPr>
            <w:tcW w:w="576" w:type="dxa"/>
          </w:tcPr>
          <w:p w:rsidR="00273CDC" w:rsidRPr="00273CDC" w:rsidRDefault="00273CDC" w:rsidP="00273CDC">
            <w:pPr>
              <w:jc w:val="center"/>
              <w:rPr>
                <w:rFonts w:ascii="Times New Roman" w:hAnsi="Times New Roman"/>
                <w:sz w:val="18"/>
                <w:szCs w:val="18"/>
              </w:rPr>
            </w:pPr>
            <w:r w:rsidRPr="00273CDC">
              <w:rPr>
                <w:rFonts w:ascii="Times New Roman" w:hAnsi="Times New Roman"/>
                <w:sz w:val="18"/>
                <w:szCs w:val="18"/>
              </w:rPr>
              <w:t>У</w:t>
            </w:r>
          </w:p>
        </w:tc>
        <w:tc>
          <w:tcPr>
            <w:tcW w:w="456" w:type="dxa"/>
          </w:tcPr>
          <w:p w:rsidR="00273CDC" w:rsidRPr="00273CDC" w:rsidRDefault="00273CDC" w:rsidP="00273CDC">
            <w:pPr>
              <w:jc w:val="center"/>
              <w:rPr>
                <w:rFonts w:ascii="Times New Roman" w:hAnsi="Times New Roman"/>
                <w:sz w:val="18"/>
                <w:szCs w:val="18"/>
              </w:rPr>
            </w:pPr>
            <w:r w:rsidRPr="00273CDC">
              <w:rPr>
                <w:rFonts w:ascii="Times New Roman" w:hAnsi="Times New Roman"/>
                <w:sz w:val="18"/>
                <w:szCs w:val="18"/>
              </w:rPr>
              <w:t>В</w:t>
            </w:r>
          </w:p>
        </w:tc>
        <w:tc>
          <w:tcPr>
            <w:tcW w:w="456" w:type="dxa"/>
          </w:tcPr>
          <w:p w:rsidR="00273CDC" w:rsidRPr="00273CDC" w:rsidRDefault="00273CDC" w:rsidP="00273CDC">
            <w:pPr>
              <w:jc w:val="center"/>
              <w:rPr>
                <w:rFonts w:ascii="Times New Roman" w:hAnsi="Times New Roman"/>
                <w:sz w:val="18"/>
                <w:szCs w:val="18"/>
              </w:rPr>
            </w:pPr>
            <w:r w:rsidRPr="00273CDC">
              <w:rPr>
                <w:rFonts w:ascii="Times New Roman" w:hAnsi="Times New Roman"/>
                <w:sz w:val="18"/>
                <w:szCs w:val="18"/>
              </w:rPr>
              <w:t>К</w:t>
            </w:r>
          </w:p>
        </w:tc>
        <w:tc>
          <w:tcPr>
            <w:tcW w:w="596" w:type="dxa"/>
          </w:tcPr>
          <w:p w:rsidR="00273CDC" w:rsidRPr="00273CDC" w:rsidRDefault="00273CDC" w:rsidP="00273CDC">
            <w:pPr>
              <w:jc w:val="center"/>
              <w:rPr>
                <w:rFonts w:ascii="Times New Roman" w:hAnsi="Times New Roman"/>
                <w:sz w:val="18"/>
                <w:szCs w:val="18"/>
              </w:rPr>
            </w:pPr>
            <w:r w:rsidRPr="00273CDC">
              <w:rPr>
                <w:rFonts w:ascii="Times New Roman" w:hAnsi="Times New Roman"/>
                <w:sz w:val="18"/>
                <w:szCs w:val="18"/>
              </w:rPr>
              <w:t>четв.</w:t>
            </w:r>
          </w:p>
        </w:tc>
        <w:tc>
          <w:tcPr>
            <w:tcW w:w="763" w:type="dxa"/>
          </w:tcPr>
          <w:p w:rsidR="00273CDC" w:rsidRPr="00273CDC" w:rsidRDefault="00273CDC" w:rsidP="00273CDC">
            <w:pPr>
              <w:jc w:val="center"/>
              <w:rPr>
                <w:rFonts w:ascii="Times New Roman" w:hAnsi="Times New Roman"/>
                <w:sz w:val="18"/>
                <w:szCs w:val="18"/>
              </w:rPr>
            </w:pPr>
            <w:r w:rsidRPr="00273CDC">
              <w:rPr>
                <w:rFonts w:ascii="Times New Roman" w:hAnsi="Times New Roman"/>
                <w:sz w:val="18"/>
                <w:szCs w:val="18"/>
              </w:rPr>
              <w:t>дней</w:t>
            </w: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Сентябрь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21</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0</w:t>
            </w:r>
          </w:p>
        </w:tc>
        <w:tc>
          <w:tcPr>
            <w:tcW w:w="596" w:type="dxa"/>
            <w:vMerge w:val="restart"/>
          </w:tcPr>
          <w:p w:rsidR="00273CDC" w:rsidRPr="00273CDC" w:rsidRDefault="00273CDC" w:rsidP="00273CDC">
            <w:pPr>
              <w:jc w:val="center"/>
              <w:rPr>
                <w:rFonts w:ascii="Times New Roman" w:hAnsi="Times New Roman"/>
                <w:sz w:val="24"/>
                <w:szCs w:val="24"/>
                <w:lang w:val="en-US"/>
              </w:rPr>
            </w:pPr>
            <w:r w:rsidRPr="00273CDC">
              <w:rPr>
                <w:rFonts w:ascii="Times New Roman" w:hAnsi="Times New Roman"/>
                <w:sz w:val="24"/>
                <w:szCs w:val="24"/>
                <w:lang w:val="en-US"/>
              </w:rPr>
              <w:t>I</w:t>
            </w:r>
          </w:p>
        </w:tc>
        <w:tc>
          <w:tcPr>
            <w:tcW w:w="763" w:type="dxa"/>
            <w:vMerge w:val="restart"/>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40</w:t>
            </w:r>
          </w:p>
          <w:p w:rsidR="00273CDC" w:rsidRPr="00273CDC" w:rsidRDefault="00273CDC" w:rsidP="00273CDC">
            <w:pPr>
              <w:jc w:val="center"/>
              <w:rPr>
                <w:rFonts w:ascii="Times New Roman" w:hAnsi="Times New Roman"/>
                <w:i/>
                <w:sz w:val="24"/>
                <w:szCs w:val="24"/>
              </w:rPr>
            </w:pP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Октябрь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8</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4</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tr w:rsidR="00273CDC" w:rsidRPr="00273CDC" w:rsidTr="00273CDC">
        <w:trPr>
          <w:trHeight w:val="405"/>
        </w:trPr>
        <w:tc>
          <w:tcPr>
            <w:tcW w:w="1098" w:type="dxa"/>
          </w:tcPr>
          <w:p w:rsidR="00273CDC" w:rsidRPr="00273CDC" w:rsidRDefault="00273CDC" w:rsidP="00273CDC">
            <w:pPr>
              <w:jc w:val="both"/>
              <w:rPr>
                <w:rFonts w:ascii="Times New Roman" w:hAnsi="Times New Roman"/>
              </w:rPr>
            </w:pPr>
            <w:bookmarkStart w:id="56" w:name="_Hlk174781947"/>
            <w:r w:rsidRPr="00273CDC">
              <w:rPr>
                <w:rFonts w:ascii="Times New Roman" w:hAnsi="Times New Roman"/>
              </w:rPr>
              <w:t xml:space="preserve">Ноябрь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4</w:t>
            </w:r>
          </w:p>
        </w:tc>
        <w:tc>
          <w:tcPr>
            <w:tcW w:w="596" w:type="dxa"/>
            <w:vMerge w:val="restart"/>
          </w:tcPr>
          <w:p w:rsidR="00273CDC" w:rsidRPr="00273CDC" w:rsidRDefault="00273CDC" w:rsidP="00273CDC">
            <w:pPr>
              <w:jc w:val="center"/>
              <w:rPr>
                <w:rFonts w:ascii="Times New Roman" w:hAnsi="Times New Roman"/>
                <w:sz w:val="24"/>
                <w:szCs w:val="24"/>
                <w:lang w:val="en-US"/>
              </w:rPr>
            </w:pPr>
            <w:r w:rsidRPr="00273CDC">
              <w:rPr>
                <w:rFonts w:ascii="Times New Roman" w:hAnsi="Times New Roman"/>
                <w:sz w:val="24"/>
                <w:szCs w:val="24"/>
                <w:lang w:val="en-US"/>
              </w:rPr>
              <w:t>II</w:t>
            </w:r>
          </w:p>
        </w:tc>
        <w:tc>
          <w:tcPr>
            <w:tcW w:w="763" w:type="dxa"/>
            <w:vMerge w:val="restart"/>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39</w:t>
            </w:r>
          </w:p>
        </w:tc>
      </w:tr>
      <w:bookmarkEnd w:id="56"/>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Декабрь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20</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2</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Январь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r w:rsidRPr="00273CDC">
              <w:rPr>
                <w:rFonts w:ascii="Times New Roman" w:hAnsi="Times New Roman"/>
                <w:sz w:val="24"/>
                <w:szCs w:val="24"/>
                <w:highlight w:val="lightGray"/>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r w:rsidRPr="00273CDC">
              <w:rPr>
                <w:rFonts w:ascii="Times New Roman" w:hAnsi="Times New Roman"/>
                <w:sz w:val="24"/>
                <w:szCs w:val="24"/>
                <w:highlight w:val="lightGray"/>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17</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6</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8</w:t>
            </w:r>
          </w:p>
        </w:tc>
        <w:tc>
          <w:tcPr>
            <w:tcW w:w="596" w:type="dxa"/>
            <w:vMerge w:val="restart"/>
          </w:tcPr>
          <w:p w:rsidR="00273CDC" w:rsidRPr="00273CDC" w:rsidRDefault="00273CDC" w:rsidP="00273CDC">
            <w:pPr>
              <w:jc w:val="center"/>
              <w:rPr>
                <w:rFonts w:ascii="Times New Roman" w:hAnsi="Times New Roman"/>
                <w:sz w:val="24"/>
                <w:szCs w:val="24"/>
                <w:lang w:val="en-US"/>
              </w:rPr>
            </w:pPr>
            <w:r w:rsidRPr="00273CDC">
              <w:rPr>
                <w:rFonts w:ascii="Times New Roman" w:hAnsi="Times New Roman"/>
                <w:sz w:val="24"/>
                <w:szCs w:val="24"/>
                <w:lang w:val="en-US"/>
              </w:rPr>
              <w:t>III</w:t>
            </w:r>
          </w:p>
          <w:p w:rsidR="00273CDC" w:rsidRPr="00273CDC" w:rsidRDefault="00273CDC" w:rsidP="00273CDC">
            <w:pPr>
              <w:jc w:val="center"/>
              <w:rPr>
                <w:rFonts w:ascii="Times New Roman" w:hAnsi="Times New Roman"/>
                <w:sz w:val="24"/>
                <w:szCs w:val="24"/>
              </w:rPr>
            </w:pPr>
          </w:p>
        </w:tc>
        <w:tc>
          <w:tcPr>
            <w:tcW w:w="763" w:type="dxa"/>
            <w:vMerge w:val="restart"/>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51/46</w:t>
            </w:r>
          </w:p>
        </w:tc>
      </w:tr>
      <w:tr w:rsidR="00273CDC" w:rsidRPr="00273CDC" w:rsidTr="00273CDC">
        <w:tc>
          <w:tcPr>
            <w:tcW w:w="1098" w:type="dxa"/>
          </w:tcPr>
          <w:p w:rsidR="00273CDC" w:rsidRPr="00273CDC" w:rsidRDefault="00273CDC" w:rsidP="00273CDC">
            <w:pPr>
              <w:jc w:val="both"/>
              <w:rPr>
                <w:rFonts w:ascii="Times New Roman" w:hAnsi="Times New Roman"/>
              </w:rPr>
            </w:pPr>
            <w:bookmarkStart w:id="57" w:name="_Hlk174782206"/>
            <w:r w:rsidRPr="00273CDC">
              <w:rPr>
                <w:rFonts w:ascii="Times New Roman" w:hAnsi="Times New Roman"/>
              </w:rPr>
              <w:t>Февраль  (2-4 кл.)</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yellow"/>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0</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bookmarkEnd w:id="57"/>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Февраль  (1 кл.)</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yellow"/>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14</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Март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yellow"/>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green"/>
              </w:rPr>
              <w:t>К</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15</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9</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Апрель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22</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8</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0</w:t>
            </w:r>
          </w:p>
        </w:tc>
        <w:tc>
          <w:tcPr>
            <w:tcW w:w="596" w:type="dxa"/>
            <w:vMerge w:val="restart"/>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lang w:val="en-US"/>
              </w:rPr>
              <w:t>IY</w:t>
            </w:r>
          </w:p>
        </w:tc>
        <w:tc>
          <w:tcPr>
            <w:tcW w:w="763" w:type="dxa"/>
            <w:vMerge w:val="restart"/>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37</w:t>
            </w:r>
          </w:p>
        </w:tc>
      </w:tr>
      <w:tr w:rsidR="00273CDC" w:rsidRPr="00273CDC" w:rsidTr="00273CDC">
        <w:tc>
          <w:tcPr>
            <w:tcW w:w="1098" w:type="dxa"/>
          </w:tcPr>
          <w:p w:rsidR="00273CDC" w:rsidRPr="00273CDC" w:rsidRDefault="00273CDC" w:rsidP="00273CDC">
            <w:pPr>
              <w:jc w:val="both"/>
              <w:rPr>
                <w:rFonts w:ascii="Times New Roman" w:hAnsi="Times New Roman"/>
              </w:rPr>
            </w:pPr>
            <w:r w:rsidRPr="00273CDC">
              <w:rPr>
                <w:rFonts w:ascii="Times New Roman" w:hAnsi="Times New Roman"/>
              </w:rPr>
              <w:t xml:space="preserve">Май  </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yellow"/>
              </w:rPr>
              <w:t>В</w:t>
            </w:r>
          </w:p>
        </w:tc>
        <w:tc>
          <w:tcPr>
            <w:tcW w:w="386" w:type="dxa"/>
          </w:tcPr>
          <w:p w:rsidR="00273CDC" w:rsidRPr="00273CDC" w:rsidRDefault="00273CDC" w:rsidP="00273CDC">
            <w:pPr>
              <w:rPr>
                <w:rFonts w:ascii="Times New Roman" w:hAnsi="Times New Roman"/>
                <w:sz w:val="24"/>
                <w:szCs w:val="24"/>
                <w:highlight w:val="lightGray"/>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highlight w:val="lightGray"/>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highlight w:val="lightGray"/>
              </w:rPr>
            </w:pPr>
            <w:r w:rsidRPr="00273CDC">
              <w:rPr>
                <w:rFonts w:ascii="Times New Roman" w:hAnsi="Times New Roman"/>
                <w:sz w:val="24"/>
                <w:szCs w:val="24"/>
                <w:highlight w:val="lightGray"/>
              </w:rPr>
              <w:t>В</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8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yellow"/>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r w:rsidRPr="00273CDC">
              <w:rPr>
                <w:rFonts w:ascii="Times New Roman" w:hAnsi="Times New Roman"/>
                <w:sz w:val="24"/>
                <w:szCs w:val="24"/>
              </w:rPr>
              <w:t xml:space="preserve"> </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lightGray"/>
              </w:rPr>
              <w:t>В</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highlight w:val="cyan"/>
              </w:rPr>
              <w:t>У</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396" w:type="dxa"/>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15</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11</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0</w:t>
            </w:r>
          </w:p>
        </w:tc>
        <w:tc>
          <w:tcPr>
            <w:tcW w:w="596" w:type="dxa"/>
            <w:vMerge/>
          </w:tcPr>
          <w:p w:rsidR="00273CDC" w:rsidRPr="00273CDC" w:rsidRDefault="00273CDC" w:rsidP="00273CDC">
            <w:pPr>
              <w:jc w:val="center"/>
              <w:rPr>
                <w:rFonts w:ascii="Times New Roman" w:hAnsi="Times New Roman"/>
                <w:sz w:val="24"/>
                <w:szCs w:val="24"/>
              </w:rPr>
            </w:pPr>
          </w:p>
        </w:tc>
        <w:tc>
          <w:tcPr>
            <w:tcW w:w="763" w:type="dxa"/>
            <w:vMerge/>
          </w:tcPr>
          <w:p w:rsidR="00273CDC" w:rsidRPr="00273CDC" w:rsidRDefault="00273CDC" w:rsidP="00273CDC">
            <w:pPr>
              <w:jc w:val="center"/>
              <w:rPr>
                <w:rFonts w:ascii="Times New Roman" w:hAnsi="Times New Roman"/>
                <w:sz w:val="24"/>
                <w:szCs w:val="24"/>
              </w:rPr>
            </w:pPr>
          </w:p>
        </w:tc>
      </w:tr>
      <w:tr w:rsidR="00273CDC" w:rsidRPr="00273CDC" w:rsidTr="00273CDC">
        <w:tc>
          <w:tcPr>
            <w:tcW w:w="13284" w:type="dxa"/>
            <w:gridSpan w:val="32"/>
          </w:tcPr>
          <w:p w:rsidR="00273CDC" w:rsidRPr="00273CDC" w:rsidRDefault="00273CDC" w:rsidP="00273CDC">
            <w:pPr>
              <w:jc w:val="both"/>
              <w:rPr>
                <w:rFonts w:ascii="Times New Roman" w:hAnsi="Times New Roman"/>
                <w:sz w:val="24"/>
                <w:szCs w:val="24"/>
              </w:rPr>
            </w:pPr>
            <w:r w:rsidRPr="00273CDC">
              <w:rPr>
                <w:rFonts w:ascii="Times New Roman" w:hAnsi="Times New Roman"/>
                <w:sz w:val="24"/>
                <w:szCs w:val="24"/>
              </w:rPr>
              <w:t xml:space="preserve">                                                                                                                                                                         Учебный год 1 классы</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162</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74</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32</w:t>
            </w:r>
          </w:p>
        </w:tc>
        <w:tc>
          <w:tcPr>
            <w:tcW w:w="596" w:type="dxa"/>
          </w:tcPr>
          <w:p w:rsidR="00273CDC" w:rsidRPr="00273CDC" w:rsidRDefault="00273CDC" w:rsidP="00273CDC">
            <w:pPr>
              <w:jc w:val="center"/>
              <w:rPr>
                <w:rFonts w:ascii="Times New Roman" w:hAnsi="Times New Roman"/>
                <w:sz w:val="24"/>
                <w:szCs w:val="24"/>
              </w:rPr>
            </w:pPr>
          </w:p>
        </w:tc>
        <w:tc>
          <w:tcPr>
            <w:tcW w:w="763"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162</w:t>
            </w:r>
          </w:p>
        </w:tc>
      </w:tr>
      <w:tr w:rsidR="00273CDC" w:rsidRPr="00273CDC" w:rsidTr="00273CDC">
        <w:tc>
          <w:tcPr>
            <w:tcW w:w="13284" w:type="dxa"/>
            <w:gridSpan w:val="32"/>
          </w:tcPr>
          <w:p w:rsidR="00273CDC" w:rsidRPr="00273CDC" w:rsidRDefault="00273CDC" w:rsidP="00273CDC">
            <w:pPr>
              <w:rPr>
                <w:rFonts w:ascii="Times New Roman" w:hAnsi="Times New Roman"/>
                <w:sz w:val="24"/>
                <w:szCs w:val="24"/>
              </w:rPr>
            </w:pPr>
            <w:r w:rsidRPr="00273CDC">
              <w:rPr>
                <w:rFonts w:ascii="Times New Roman" w:hAnsi="Times New Roman"/>
                <w:sz w:val="24"/>
                <w:szCs w:val="24"/>
              </w:rPr>
              <w:t xml:space="preserve">                                                                                                                                                                         Учебный год 2 – 4  классы</w:t>
            </w:r>
          </w:p>
        </w:tc>
        <w:tc>
          <w:tcPr>
            <w:tcW w:w="57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167</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76</w:t>
            </w:r>
          </w:p>
        </w:tc>
        <w:tc>
          <w:tcPr>
            <w:tcW w:w="456"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25</w:t>
            </w:r>
          </w:p>
        </w:tc>
        <w:tc>
          <w:tcPr>
            <w:tcW w:w="596" w:type="dxa"/>
          </w:tcPr>
          <w:p w:rsidR="00273CDC" w:rsidRPr="00273CDC" w:rsidRDefault="00273CDC" w:rsidP="00273CDC">
            <w:pPr>
              <w:jc w:val="center"/>
              <w:rPr>
                <w:rFonts w:ascii="Times New Roman" w:hAnsi="Times New Roman"/>
                <w:sz w:val="24"/>
                <w:szCs w:val="24"/>
              </w:rPr>
            </w:pPr>
          </w:p>
        </w:tc>
        <w:tc>
          <w:tcPr>
            <w:tcW w:w="763" w:type="dxa"/>
          </w:tcPr>
          <w:p w:rsidR="00273CDC" w:rsidRPr="00273CDC" w:rsidRDefault="00273CDC" w:rsidP="00273CDC">
            <w:pPr>
              <w:jc w:val="center"/>
              <w:rPr>
                <w:rFonts w:ascii="Times New Roman" w:hAnsi="Times New Roman"/>
                <w:sz w:val="24"/>
                <w:szCs w:val="24"/>
              </w:rPr>
            </w:pPr>
            <w:r w:rsidRPr="00273CDC">
              <w:rPr>
                <w:rFonts w:ascii="Times New Roman" w:hAnsi="Times New Roman"/>
                <w:sz w:val="24"/>
                <w:szCs w:val="24"/>
              </w:rPr>
              <w:t>167</w:t>
            </w:r>
          </w:p>
        </w:tc>
      </w:tr>
    </w:tbl>
    <w:p w:rsidR="00273CDC" w:rsidRPr="00273CDC" w:rsidRDefault="00273CDC" w:rsidP="00273CDC">
      <w:pPr>
        <w:rPr>
          <w:rFonts w:ascii="Times New Roman" w:eastAsia="Calibri" w:hAnsi="Times New Roman" w:cs="Times New Roman"/>
          <w:b/>
          <w:sz w:val="24"/>
          <w:szCs w:val="24"/>
        </w:rPr>
      </w:pPr>
    </w:p>
    <w:p w:rsidR="00273CDC" w:rsidRPr="00273CDC" w:rsidRDefault="00273CDC" w:rsidP="00273CDC">
      <w:pPr>
        <w:rPr>
          <w:rFonts w:ascii="Times New Roman" w:eastAsia="Calibri" w:hAnsi="Times New Roman" w:cs="Times New Roman"/>
          <w:b/>
          <w:sz w:val="24"/>
          <w:szCs w:val="24"/>
        </w:rPr>
      </w:pPr>
    </w:p>
    <w:p w:rsidR="00273CDC" w:rsidRPr="00273CDC" w:rsidRDefault="00273CDC" w:rsidP="00273CDC">
      <w:pPr>
        <w:spacing w:after="0" w:line="240" w:lineRule="auto"/>
        <w:jc w:val="both"/>
        <w:rPr>
          <w:rFonts w:ascii="Times New Roman" w:eastAsia="Calibri" w:hAnsi="Times New Roman" w:cs="Times New Roman"/>
          <w:b/>
          <w:sz w:val="24"/>
          <w:szCs w:val="24"/>
        </w:rPr>
      </w:pPr>
    </w:p>
    <w:p w:rsidR="00E1006F" w:rsidRDefault="00E1006F" w:rsidP="00E1006F">
      <w:pPr>
        <w:spacing w:before="238" w:after="0" w:line="240" w:lineRule="auto"/>
        <w:jc w:val="both"/>
        <w:rPr>
          <w:rFonts w:ascii="Times New Roman" w:eastAsia="Times New Roman" w:hAnsi="Times New Roman" w:cs="Times New Roman"/>
          <w:sz w:val="24"/>
          <w:szCs w:val="24"/>
          <w:lang w:eastAsia="ru-RU"/>
        </w:rPr>
        <w:sectPr w:rsidR="00E1006F" w:rsidSect="00E1006F">
          <w:pgSz w:w="16840" w:h="11900" w:orient="landscape"/>
          <w:pgMar w:top="843" w:right="1004" w:bottom="1669" w:left="709" w:header="0" w:footer="3" w:gutter="0"/>
          <w:cols w:space="720"/>
          <w:noEndnote/>
          <w:docGrid w:linePitch="360"/>
        </w:sectPr>
      </w:pPr>
    </w:p>
    <w:p w:rsidR="00E1006F" w:rsidRDefault="00E1006F" w:rsidP="00E1006F">
      <w:pPr>
        <w:spacing w:before="100" w:beforeAutospacing="1"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4.3</w:t>
      </w:r>
      <w:r w:rsidRPr="0089414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Описание кадровых условий</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В основной ООП  МОУ «СОШ № 1» г. Вологды представлены планы - 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 276 «Об утверждении Порядка проведения 62 аттестации педагогических работников организаций, осуществляющих образовательную деятельность».</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При этом использованы различные организации, осуществляющие образовательную деятельность, имеющие соответствующую лицензию.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Формы повышения квалификации: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 стажировки,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 участие в конференциях, обучающих семинарах и мастер - классах по отдельным направлениям реализации основной образовательной программы,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 дистанционное образование, участие в различных педагогических проектах,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 создание и публикация методических материалов.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Для достижения результатов ООП в ходе её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НОО: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sym w:font="Symbol" w:char="F0B7"/>
      </w:r>
      <w:r w:rsidRPr="00E1006F">
        <w:rPr>
          <w:rFonts w:ascii="Times New Roman" w:eastAsia="Times New Roman" w:hAnsi="Times New Roman" w:cs="Times New Roman"/>
          <w:sz w:val="24"/>
          <w:szCs w:val="24"/>
        </w:rPr>
        <w:t xml:space="preserve"> </w:t>
      </w:r>
      <w:r w:rsidRPr="00E1006F">
        <w:rPr>
          <w:rFonts w:ascii="Times New Roman" w:eastAsia="Times New Roman" w:hAnsi="Times New Roman" w:cs="Times New Roman"/>
          <w:b/>
          <w:sz w:val="24"/>
          <w:szCs w:val="24"/>
        </w:rPr>
        <w:t>обеспечение</w:t>
      </w:r>
      <w:r w:rsidRPr="00E1006F">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sym w:font="Symbol" w:char="F0B7"/>
      </w:r>
      <w:r w:rsidRPr="00E1006F">
        <w:rPr>
          <w:rFonts w:ascii="Times New Roman" w:eastAsia="Times New Roman" w:hAnsi="Times New Roman" w:cs="Times New Roman"/>
          <w:sz w:val="24"/>
          <w:szCs w:val="24"/>
        </w:rPr>
        <w:t xml:space="preserve"> </w:t>
      </w:r>
      <w:r w:rsidRPr="00E1006F">
        <w:rPr>
          <w:rFonts w:ascii="Times New Roman" w:eastAsia="Times New Roman" w:hAnsi="Times New Roman" w:cs="Times New Roman"/>
          <w:b/>
          <w:sz w:val="24"/>
          <w:szCs w:val="24"/>
        </w:rPr>
        <w:t>принятие</w:t>
      </w:r>
      <w:r w:rsidRPr="00E1006F">
        <w:rPr>
          <w:rFonts w:ascii="Times New Roman" w:eastAsia="Times New Roman" w:hAnsi="Times New Roman" w:cs="Times New Roman"/>
          <w:sz w:val="24"/>
          <w:szCs w:val="24"/>
        </w:rPr>
        <w:t xml:space="preserve"> идеологии ФГОС НОО;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sym w:font="Symbol" w:char="F0B7"/>
      </w:r>
      <w:r w:rsidRPr="00E1006F">
        <w:rPr>
          <w:rFonts w:ascii="Times New Roman" w:eastAsia="Times New Roman" w:hAnsi="Times New Roman" w:cs="Times New Roman"/>
          <w:sz w:val="24"/>
          <w:szCs w:val="24"/>
        </w:rPr>
        <w:t xml:space="preserve"> </w:t>
      </w:r>
      <w:r w:rsidRPr="00E1006F">
        <w:rPr>
          <w:rFonts w:ascii="Times New Roman" w:eastAsia="Times New Roman" w:hAnsi="Times New Roman" w:cs="Times New Roman"/>
          <w:b/>
          <w:sz w:val="24"/>
          <w:szCs w:val="24"/>
        </w:rPr>
        <w:t>освоение</w:t>
      </w:r>
      <w:r w:rsidRPr="00E1006F">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1006F" w:rsidRPr="00E1006F"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sym w:font="Symbol" w:char="F0B7"/>
      </w:r>
      <w:r w:rsidRPr="00E1006F">
        <w:rPr>
          <w:rFonts w:ascii="Times New Roman" w:eastAsia="Times New Roman" w:hAnsi="Times New Roman" w:cs="Times New Roman"/>
          <w:sz w:val="24"/>
          <w:szCs w:val="24"/>
        </w:rPr>
        <w:t xml:space="preserve"> </w:t>
      </w:r>
      <w:r w:rsidRPr="00E1006F">
        <w:rPr>
          <w:rFonts w:ascii="Times New Roman" w:eastAsia="Times New Roman" w:hAnsi="Times New Roman" w:cs="Times New Roman"/>
          <w:b/>
          <w:sz w:val="24"/>
          <w:szCs w:val="24"/>
        </w:rPr>
        <w:t>овладение</w:t>
      </w:r>
      <w:r w:rsidRPr="00E1006F">
        <w:rPr>
          <w:rFonts w:ascii="Times New Roman" w:eastAsia="Times New Roman" w:hAnsi="Times New Roman" w:cs="Times New Roman"/>
          <w:sz w:val="24"/>
          <w:szCs w:val="24"/>
        </w:rPr>
        <w:t xml:space="preserve"> учебно – методическими и информационно – методическими ресурсами, необходимыми для успешного решения задач ФГОС НОО. </w:t>
      </w:r>
    </w:p>
    <w:p w:rsidR="00E1006F" w:rsidRPr="00894144" w:rsidRDefault="00E1006F" w:rsidP="00E1006F">
      <w:pPr>
        <w:widowControl w:val="0"/>
        <w:spacing w:after="0"/>
        <w:ind w:right="160" w:firstLine="567"/>
        <w:jc w:val="both"/>
        <w:rPr>
          <w:rFonts w:ascii="Times New Roman" w:eastAsia="Times New Roman" w:hAnsi="Times New Roman" w:cs="Times New Roman"/>
          <w:sz w:val="24"/>
          <w:szCs w:val="24"/>
        </w:rPr>
      </w:pPr>
      <w:r w:rsidRPr="00E1006F">
        <w:rPr>
          <w:rFonts w:ascii="Times New Roman" w:eastAsia="Times New Roman" w:hAnsi="Times New Roman" w:cs="Times New Roman"/>
          <w:sz w:val="24"/>
          <w:szCs w:val="24"/>
        </w:rPr>
        <w:t xml:space="preserve">Одним из условий готовности образовательной организации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E1006F" w:rsidRPr="00894144" w:rsidRDefault="00E1006F" w:rsidP="00E1006F">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4.4</w:t>
      </w:r>
      <w:r w:rsidRPr="0089414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Финансовое обеспечение</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Финансовое обеспечение реализации ООП НОО МОУ «СОШ № 1» г. Вологды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Объем действующих расходных обязательств отражается в муниципальном задании МОУ «СОШ № 1» г. Вологды.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lastRenderedPageBreak/>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 на основании бюджетной сметы.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Обеспечение государственных гарантий реализации прав на получение общедоступного и бесплатного начального общего образования в МОУ «СОШ № 1» г. Вологды осуществляется в соответствии с нормативами, определяемыми органами Департамента образования Вологодской области Российской Федерации и Администрации г. Вологды.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расходы на оплату труда работников, реализующих образовательную программу начального общего образования;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расходы на приобретение учебников и учебных пособий, средств обучения, игр, игрушек;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Реализация подхода нормативного финансирования в расчете на одного обучающегося осуществляется на следующих уровнях: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межбюджетные отношения (бюджет субъекта Российской Федерации – местный бюджет);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внутрибюджетные отношения (местный бюджет – муниципальная общеобразовательная организация).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следующие положения: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w:t>
      </w:r>
      <w:r w:rsidRPr="00335D0D">
        <w:rPr>
          <w:rFonts w:ascii="Times New Roman" w:eastAsia="Times New Roman" w:hAnsi="Times New Roman" w:cs="Times New Roman"/>
          <w:sz w:val="24"/>
        </w:rPr>
        <w:lastRenderedPageBreak/>
        <w:t xml:space="preserve">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Формирование фонда оплаты труда в МОУ «СОШ № 1» г. Вологды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МОУ «СОШ № 1» г. Вологды самостоятельно определяет: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соотношение базовой и стимулирующей части фонда оплаты труда;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соотношение фонда оплаты труда руководящего, педагогического, учебно-вспомогательного и иного персонала;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соотношение общей и специальной частей внутри базовой части фонда оплаты труда;</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 </w:t>
      </w: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p>
    <w:p w:rsidR="00335D0D" w:rsidRPr="00335D0D" w:rsidRDefault="00335D0D" w:rsidP="00BA4403">
      <w:pPr>
        <w:pStyle w:val="aa"/>
        <w:widowControl w:val="0"/>
        <w:numPr>
          <w:ilvl w:val="2"/>
          <w:numId w:val="10"/>
        </w:numPr>
        <w:spacing w:after="0" w:line="278" w:lineRule="exact"/>
        <w:ind w:right="160"/>
        <w:jc w:val="both"/>
        <w:rPr>
          <w:rFonts w:eastAsia="Times New Roman"/>
          <w:b/>
        </w:rPr>
      </w:pPr>
      <w:r w:rsidRPr="00335D0D">
        <w:rPr>
          <w:rFonts w:eastAsia="Times New Roman"/>
          <w:b/>
        </w:rPr>
        <w:t xml:space="preserve">Информационно-методические условия реализации программы начального общего образования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Под информационно-образовательной средой (далее ИОС)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Основными компонентами ИОС являются: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учебно-методические комплекты по всем учебным предметам на языках обучения, определённых учредителем образовательной организации;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В МОУ «СОШ № 1» г. Вологды применяются информационно-коммуникационные технологии (далее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 МОУ «СОШ № 1» г. Вологды располагает техническими средствами и специальным оборудованием для функционирования ИОС.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lastRenderedPageBreak/>
        <w:t xml:space="preserve">Информационно-коммуникационные средства и технологии обеспечивают: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достижение личностных, предметных и метапредметных результатов обучения при реализации требований ФГОС НОО;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формирование функциональной грамотности;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доступ к учебным планам, рабочим программам учебных предметов, курсов внеурочной деятельности;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включение обучающихся в проектно-конструкторскую и поисково-исследовательскую деятельность;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проведение наблюдений и опытов, в том числе с использованием специального и цифрового оборудования;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фиксацию и хранение информации о ходе образовательного процесса;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формирование и хранение электронного портфолио обучающегося в электронном дневнике.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При работе в ИОС в МОУ «СОШ № 1» г. Вологды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его осуществления.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Требования к учебно-методическому обеспечению образовательной деятельности включают: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sym w:font="Symbol" w:char="F0B7"/>
      </w:r>
      <w:r w:rsidRPr="00335D0D">
        <w:rPr>
          <w:rFonts w:ascii="Times New Roman" w:eastAsia="Times New Roman" w:hAnsi="Times New Roman" w:cs="Times New Roman"/>
          <w:sz w:val="24"/>
        </w:rPr>
        <w:t xml:space="preserve">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МОУ «СОШ № 1» г. Вологды обеспечена учебниками, учебно-методической литературой и материалами по всем учебным предметам ООП НОО на русском языке.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МОУ «СОШ № 1» г. Вологды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МОУ «СОШ № 1» г. Вологды укомплектована печатными образовательными ресурсами и ЭОР по всем учебным предметам учебного плана, а также имеет фонд </w:t>
      </w:r>
      <w:r w:rsidRPr="00335D0D">
        <w:rPr>
          <w:rFonts w:ascii="Times New Roman" w:eastAsia="Times New Roman" w:hAnsi="Times New Roman" w:cs="Times New Roman"/>
          <w:sz w:val="24"/>
        </w:rPr>
        <w:lastRenderedPageBreak/>
        <w:t>дополнительной художественной и научно-популярной литературы, справочно - библиографические и периодические издания, сопровождающие реализацию основной образовательной программы начального общего образования.</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Функционирование ИОС МОУ «СОШ № 1» г. Вологды обеспечивается средствами ИКТ и квалификацией работников, её использующих и поддерживающих. Функционирование ИОС полностью соответствует законодательству Российской Федерации.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Все программные средства, установленные на компьютерах, лицензированы, в том числе операционная система Windows; имеется файловый менеджер в составе операционной системы; антивирусные программы; программы-архиваторы;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систему управления базами данных; система оптического распознавания текста; звуковой и видео-редакторы; мультимедиа проигрыватель; простой редактор web-страниц.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Для управления доступом к ресурсам Интернет и оптимизации трафика использованы специальные программные средства.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Наличие компьютерной и мультимедийной техники в начальных классах МОУ «СОШ № 1» г. Вологды представлено в таблице: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p>
    <w:tbl>
      <w:tblPr>
        <w:tblStyle w:val="93"/>
        <w:tblW w:w="0" w:type="auto"/>
        <w:tblLook w:val="04A0" w:firstRow="1" w:lastRow="0" w:firstColumn="1" w:lastColumn="0" w:noHBand="0" w:noVBand="1"/>
      </w:tblPr>
      <w:tblGrid>
        <w:gridCol w:w="7054"/>
        <w:gridCol w:w="2410"/>
      </w:tblGrid>
      <w:tr w:rsidR="00335D0D" w:rsidRPr="00335D0D" w:rsidTr="00B06B22">
        <w:tc>
          <w:tcPr>
            <w:tcW w:w="7054" w:type="dxa"/>
          </w:tcPr>
          <w:p w:rsidR="00335D0D" w:rsidRPr="00335D0D" w:rsidRDefault="00335D0D" w:rsidP="00335D0D">
            <w:pPr>
              <w:spacing w:line="278" w:lineRule="exact"/>
              <w:ind w:right="160"/>
              <w:jc w:val="center"/>
            </w:pPr>
            <w:r w:rsidRPr="00335D0D">
              <w:t>Название техники</w:t>
            </w:r>
          </w:p>
        </w:tc>
        <w:tc>
          <w:tcPr>
            <w:tcW w:w="2410" w:type="dxa"/>
          </w:tcPr>
          <w:p w:rsidR="00335D0D" w:rsidRPr="00335D0D" w:rsidRDefault="00335D0D" w:rsidP="00335D0D">
            <w:pPr>
              <w:spacing w:line="278" w:lineRule="exact"/>
              <w:ind w:right="160"/>
              <w:jc w:val="center"/>
            </w:pPr>
            <w:r w:rsidRPr="00335D0D">
              <w:t>Количество, шт.</w:t>
            </w:r>
          </w:p>
        </w:tc>
      </w:tr>
      <w:tr w:rsidR="00335D0D" w:rsidRPr="00335D0D" w:rsidTr="00B06B22">
        <w:tc>
          <w:tcPr>
            <w:tcW w:w="7054" w:type="dxa"/>
          </w:tcPr>
          <w:p w:rsidR="00335D0D" w:rsidRPr="00335D0D" w:rsidRDefault="00335D0D" w:rsidP="00335D0D">
            <w:pPr>
              <w:spacing w:line="278" w:lineRule="exact"/>
              <w:ind w:right="160"/>
              <w:jc w:val="both"/>
            </w:pPr>
            <w:r w:rsidRPr="00335D0D">
              <w:t>Стационарный компьютер (ПК)</w:t>
            </w:r>
          </w:p>
        </w:tc>
        <w:tc>
          <w:tcPr>
            <w:tcW w:w="2410" w:type="dxa"/>
          </w:tcPr>
          <w:p w:rsidR="00335D0D" w:rsidRPr="00335D0D" w:rsidRDefault="00335D0D" w:rsidP="00335D0D">
            <w:pPr>
              <w:spacing w:line="278" w:lineRule="exact"/>
              <w:ind w:right="160"/>
              <w:jc w:val="center"/>
            </w:pPr>
            <w:r w:rsidRPr="00335D0D">
              <w:t>10</w:t>
            </w:r>
          </w:p>
        </w:tc>
      </w:tr>
      <w:tr w:rsidR="00335D0D" w:rsidRPr="00335D0D" w:rsidTr="00B06B22">
        <w:tc>
          <w:tcPr>
            <w:tcW w:w="7054" w:type="dxa"/>
          </w:tcPr>
          <w:p w:rsidR="00335D0D" w:rsidRPr="00335D0D" w:rsidRDefault="00335D0D" w:rsidP="00335D0D">
            <w:pPr>
              <w:spacing w:line="278" w:lineRule="exact"/>
              <w:ind w:right="160"/>
              <w:jc w:val="both"/>
            </w:pPr>
            <w:r w:rsidRPr="00335D0D">
              <w:t>Мобильный компьютер (ноутбук)</w:t>
            </w:r>
          </w:p>
        </w:tc>
        <w:tc>
          <w:tcPr>
            <w:tcW w:w="2410" w:type="dxa"/>
          </w:tcPr>
          <w:p w:rsidR="00335D0D" w:rsidRPr="00335D0D" w:rsidRDefault="00335D0D" w:rsidP="00335D0D">
            <w:pPr>
              <w:spacing w:line="278" w:lineRule="exact"/>
              <w:ind w:right="160"/>
              <w:jc w:val="center"/>
            </w:pPr>
            <w:r w:rsidRPr="00335D0D">
              <w:t>16</w:t>
            </w:r>
          </w:p>
        </w:tc>
      </w:tr>
      <w:tr w:rsidR="00335D0D" w:rsidRPr="00335D0D" w:rsidTr="00B06B22">
        <w:tc>
          <w:tcPr>
            <w:tcW w:w="7054" w:type="dxa"/>
          </w:tcPr>
          <w:p w:rsidR="00335D0D" w:rsidRPr="00335D0D" w:rsidRDefault="00335D0D" w:rsidP="00335D0D">
            <w:pPr>
              <w:spacing w:line="278" w:lineRule="exact"/>
              <w:ind w:right="160"/>
              <w:jc w:val="both"/>
            </w:pPr>
            <w:r w:rsidRPr="00335D0D">
              <w:t>Принтер</w:t>
            </w:r>
          </w:p>
        </w:tc>
        <w:tc>
          <w:tcPr>
            <w:tcW w:w="2410" w:type="dxa"/>
          </w:tcPr>
          <w:p w:rsidR="00335D0D" w:rsidRPr="00335D0D" w:rsidRDefault="00335D0D" w:rsidP="00335D0D">
            <w:pPr>
              <w:spacing w:line="278" w:lineRule="exact"/>
              <w:ind w:right="160"/>
              <w:jc w:val="center"/>
            </w:pPr>
            <w:r w:rsidRPr="00335D0D">
              <w:t>10</w:t>
            </w:r>
          </w:p>
        </w:tc>
      </w:tr>
      <w:tr w:rsidR="00335D0D" w:rsidRPr="00335D0D" w:rsidTr="00B06B22">
        <w:tc>
          <w:tcPr>
            <w:tcW w:w="7054" w:type="dxa"/>
          </w:tcPr>
          <w:p w:rsidR="00335D0D" w:rsidRPr="00335D0D" w:rsidRDefault="00335D0D" w:rsidP="00335D0D">
            <w:pPr>
              <w:spacing w:line="278" w:lineRule="exact"/>
              <w:ind w:right="160"/>
              <w:jc w:val="both"/>
            </w:pPr>
            <w:r w:rsidRPr="00335D0D">
              <w:t>Сканер</w:t>
            </w:r>
          </w:p>
        </w:tc>
        <w:tc>
          <w:tcPr>
            <w:tcW w:w="2410" w:type="dxa"/>
          </w:tcPr>
          <w:p w:rsidR="00335D0D" w:rsidRPr="00335D0D" w:rsidRDefault="00335D0D" w:rsidP="00335D0D">
            <w:pPr>
              <w:spacing w:line="278" w:lineRule="exact"/>
              <w:ind w:right="160"/>
              <w:jc w:val="center"/>
            </w:pPr>
            <w:r w:rsidRPr="00335D0D">
              <w:t>2</w:t>
            </w:r>
          </w:p>
        </w:tc>
      </w:tr>
      <w:tr w:rsidR="00335D0D" w:rsidRPr="00335D0D" w:rsidTr="00B06B22">
        <w:tc>
          <w:tcPr>
            <w:tcW w:w="7054" w:type="dxa"/>
          </w:tcPr>
          <w:p w:rsidR="00335D0D" w:rsidRPr="00335D0D" w:rsidRDefault="00335D0D" w:rsidP="00335D0D">
            <w:pPr>
              <w:spacing w:line="278" w:lineRule="exact"/>
              <w:ind w:right="160"/>
              <w:jc w:val="both"/>
            </w:pPr>
            <w:r w:rsidRPr="00335D0D">
              <w:t>Мультимедийный проектор</w:t>
            </w:r>
          </w:p>
        </w:tc>
        <w:tc>
          <w:tcPr>
            <w:tcW w:w="2410" w:type="dxa"/>
          </w:tcPr>
          <w:p w:rsidR="00335D0D" w:rsidRPr="00335D0D" w:rsidRDefault="00335D0D" w:rsidP="00335D0D">
            <w:pPr>
              <w:spacing w:line="278" w:lineRule="exact"/>
              <w:ind w:right="160"/>
              <w:jc w:val="center"/>
            </w:pPr>
            <w:r w:rsidRPr="00335D0D">
              <w:t>4</w:t>
            </w:r>
          </w:p>
        </w:tc>
      </w:tr>
      <w:tr w:rsidR="00335D0D" w:rsidRPr="00335D0D" w:rsidTr="00B06B22">
        <w:tc>
          <w:tcPr>
            <w:tcW w:w="7054" w:type="dxa"/>
          </w:tcPr>
          <w:p w:rsidR="00335D0D" w:rsidRPr="00335D0D" w:rsidRDefault="00335D0D" w:rsidP="00335D0D">
            <w:pPr>
              <w:spacing w:line="278" w:lineRule="exact"/>
              <w:ind w:right="160"/>
              <w:jc w:val="both"/>
            </w:pPr>
            <w:r w:rsidRPr="00335D0D">
              <w:t>Интерактивная доска</w:t>
            </w:r>
          </w:p>
        </w:tc>
        <w:tc>
          <w:tcPr>
            <w:tcW w:w="2410" w:type="dxa"/>
          </w:tcPr>
          <w:p w:rsidR="00335D0D" w:rsidRPr="00335D0D" w:rsidRDefault="00335D0D" w:rsidP="00335D0D">
            <w:pPr>
              <w:spacing w:line="278" w:lineRule="exact"/>
              <w:ind w:right="160"/>
              <w:jc w:val="center"/>
            </w:pPr>
            <w:r w:rsidRPr="00335D0D">
              <w:t>1</w:t>
            </w:r>
          </w:p>
        </w:tc>
      </w:tr>
    </w:tbl>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Характеристики оснащения учебных кабинетов и лабораторий представлены в «Паспортах кабинетов» и в рабочих программах учебных предметов и курсов.</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p>
    <w:p w:rsidR="00335D0D" w:rsidRPr="00335D0D" w:rsidRDefault="00335D0D" w:rsidP="00BA4403">
      <w:pPr>
        <w:pStyle w:val="aa"/>
        <w:widowControl w:val="0"/>
        <w:numPr>
          <w:ilvl w:val="2"/>
          <w:numId w:val="10"/>
        </w:numPr>
        <w:spacing w:after="0" w:line="278" w:lineRule="exact"/>
        <w:ind w:right="160"/>
        <w:jc w:val="both"/>
        <w:rPr>
          <w:rFonts w:eastAsia="Times New Roman"/>
          <w:b/>
        </w:rPr>
      </w:pPr>
      <w:r w:rsidRPr="00335D0D">
        <w:rPr>
          <w:rFonts w:eastAsia="Times New Roman"/>
          <w:b/>
        </w:rPr>
        <w:t xml:space="preserve">Материально-технические условия реализации основной образовательной программы </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 xml:space="preserve">Материально - техническая база МОУ «СОШ № 1» г. Вологды приведена в соответствие с задачами по обеспечению реализации ООП НОО и создания соответствующей образовательной и социальной среды. </w:t>
      </w:r>
    </w:p>
    <w:p w:rsidR="006727FD" w:rsidRDefault="00335D0D" w:rsidP="006727F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szCs w:val="24"/>
        </w:rPr>
        <w:t>Школа располагается в 2-х зданиях - 3-х этажном здании начального общего образования (блок «В») 2001г. постройки, площадью 2725 кв. м., в - 4-этажном здании основного общего образования (блоки «А», «Б») 2005г. постройки, площадью  5901,6 кв. м. Занятия начального общего образования проводятся в две смены, в виду стесненности условий для обучения, т. к. 3-е здание, площадью 4144,4 кв. м. находится в аварийном состоянии. Здания школы переданы в безвозмездное пользование на основании постановления Администрации города Вологды от 5 ноября 2015г. № 8419 «Об исключении имущества из оперативного управления муниципальных образовательных учреждений, передаче его в безвозмездное пользование и проведении переоценки данного имущества». Лицензионный норматив по площади на одного обучающегося не превышается. Фактически на одного обучающегося приходится 5,1 кв. м.</w:t>
      </w:r>
    </w:p>
    <w:p w:rsidR="006727FD" w:rsidRDefault="006727FD" w:rsidP="006727FD">
      <w:pPr>
        <w:widowControl w:val="0"/>
        <w:spacing w:after="0" w:line="278" w:lineRule="exact"/>
        <w:ind w:right="160" w:firstLine="567"/>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xml:space="preserve"> </w:t>
      </w:r>
      <w:r w:rsidR="00335D0D" w:rsidRPr="00335D0D">
        <w:rPr>
          <w:rFonts w:ascii="Times New Roman" w:eastAsia="Calibri" w:hAnsi="Times New Roman" w:cs="Times New Roman"/>
          <w:sz w:val="24"/>
          <w:szCs w:val="24"/>
        </w:rPr>
        <w:t xml:space="preserve">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 </w:t>
      </w:r>
    </w:p>
    <w:p w:rsidR="00335D0D" w:rsidRPr="00335D0D" w:rsidRDefault="00335D0D" w:rsidP="006727FD">
      <w:pPr>
        <w:widowControl w:val="0"/>
        <w:spacing w:after="0" w:line="278" w:lineRule="exact"/>
        <w:ind w:right="160" w:firstLine="567"/>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Территория школы оборудована наружным освещением, пешеходными дорожками и подъездными путями, ограждением, наружным и внутренним видеонаблюдением. Здания школы оснащены современными системами жизнеобеспечения:</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lastRenderedPageBreak/>
        <w:t>- централизованным горячим отоплением;</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вентиляцией;</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узлом учета и регулирования тепловой энергии;</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горячей и холодной водой;</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системой противопожарной сигнализации и оповещения людей о пожаре;</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системой охранной сигнализации;</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«тревожной» кнопкой вызова вневедомственной охраны;</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локальной компьютерной сетью;</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видеонаблюдением;</w:t>
      </w:r>
    </w:p>
    <w:p w:rsidR="00335D0D" w:rsidRPr="00335D0D" w:rsidRDefault="00335D0D" w:rsidP="00335D0D">
      <w:pPr>
        <w:keepNext/>
        <w:keepLines/>
        <w:spacing w:after="0"/>
        <w:jc w:val="both"/>
        <w:rPr>
          <w:rFonts w:ascii="Times New Roman" w:eastAsia="Calibri" w:hAnsi="Times New Roman" w:cs="Times New Roman"/>
          <w:sz w:val="24"/>
          <w:szCs w:val="24"/>
        </w:rPr>
      </w:pPr>
      <w:r w:rsidRPr="00335D0D">
        <w:rPr>
          <w:rFonts w:ascii="Times New Roman" w:eastAsia="Calibri" w:hAnsi="Times New Roman" w:cs="Times New Roman"/>
          <w:sz w:val="24"/>
          <w:szCs w:val="24"/>
        </w:rPr>
        <w:t>- подключение к Интернет – ADSL.</w:t>
      </w:r>
    </w:p>
    <w:p w:rsidR="00335D0D" w:rsidRPr="00335D0D" w:rsidRDefault="00335D0D" w:rsidP="00335D0D">
      <w:pPr>
        <w:keepNext/>
        <w:keepLines/>
        <w:spacing w:after="0"/>
        <w:jc w:val="both"/>
        <w:rPr>
          <w:rFonts w:ascii="Times New Roman" w:eastAsia="Calibri" w:hAnsi="Times New Roman" w:cs="Times New Roman"/>
          <w:sz w:val="24"/>
          <w:szCs w:val="24"/>
        </w:rPr>
      </w:pPr>
    </w:p>
    <w:p w:rsidR="00335D0D" w:rsidRPr="00335D0D" w:rsidRDefault="00335D0D" w:rsidP="000F70FE">
      <w:pPr>
        <w:widowControl w:val="0"/>
        <w:numPr>
          <w:ilvl w:val="0"/>
          <w:numId w:val="2"/>
        </w:numPr>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Количество учебных кабинетов начальных классов: 8</w:t>
      </w:r>
    </w:p>
    <w:p w:rsidR="00335D0D" w:rsidRPr="00335D0D" w:rsidRDefault="00335D0D" w:rsidP="000F70FE">
      <w:pPr>
        <w:widowControl w:val="0"/>
        <w:numPr>
          <w:ilvl w:val="0"/>
          <w:numId w:val="2"/>
        </w:numPr>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Количество кабинетов иностранного языка: 6</w:t>
      </w:r>
    </w:p>
    <w:p w:rsidR="00335D0D" w:rsidRPr="00335D0D" w:rsidRDefault="00335D0D" w:rsidP="000F70FE">
      <w:pPr>
        <w:widowControl w:val="0"/>
        <w:numPr>
          <w:ilvl w:val="0"/>
          <w:numId w:val="2"/>
        </w:numPr>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Количество кабинетов музыки: 1</w:t>
      </w:r>
    </w:p>
    <w:p w:rsidR="00335D0D" w:rsidRPr="00335D0D" w:rsidRDefault="00335D0D" w:rsidP="000F70FE">
      <w:pPr>
        <w:widowControl w:val="0"/>
        <w:numPr>
          <w:ilvl w:val="0"/>
          <w:numId w:val="2"/>
        </w:numPr>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Количество спортивных залов:2</w:t>
      </w:r>
    </w:p>
    <w:p w:rsidR="00335D0D" w:rsidRPr="00335D0D" w:rsidRDefault="00335D0D" w:rsidP="000F70FE">
      <w:pPr>
        <w:widowControl w:val="0"/>
        <w:numPr>
          <w:ilvl w:val="0"/>
          <w:numId w:val="2"/>
        </w:numPr>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Наличие библиотеки: да</w:t>
      </w:r>
    </w:p>
    <w:p w:rsidR="00335D0D" w:rsidRPr="00335D0D" w:rsidRDefault="00335D0D" w:rsidP="00335D0D">
      <w:pPr>
        <w:widowControl w:val="0"/>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ab/>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335D0D" w:rsidRPr="00335D0D" w:rsidRDefault="00335D0D" w:rsidP="00335D0D">
      <w:pPr>
        <w:widowControl w:val="0"/>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ab/>
        <w:t>МОУ «СОШ № 1»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335D0D" w:rsidRPr="00335D0D" w:rsidRDefault="00335D0D" w:rsidP="00335D0D">
      <w:pPr>
        <w:widowControl w:val="0"/>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ab/>
        <w:t xml:space="preserve">Кабинеты начальных классов,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rsidR="00335D0D" w:rsidRPr="00335D0D" w:rsidRDefault="00335D0D" w:rsidP="00335D0D">
      <w:pPr>
        <w:widowControl w:val="0"/>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ab/>
        <w:t>Обучающиеся обеспеченны  горячим питанием в столовой.</w:t>
      </w:r>
    </w:p>
    <w:p w:rsidR="00335D0D" w:rsidRPr="00335D0D" w:rsidRDefault="00335D0D" w:rsidP="00335D0D">
      <w:pPr>
        <w:widowControl w:val="0"/>
        <w:tabs>
          <w:tab w:val="left" w:pos="354"/>
        </w:tabs>
        <w:spacing w:after="0"/>
        <w:jc w:val="both"/>
        <w:rPr>
          <w:rFonts w:ascii="Times New Roman" w:eastAsia="Times New Roman" w:hAnsi="Times New Roman" w:cs="Times New Roman"/>
          <w:sz w:val="24"/>
          <w:szCs w:val="24"/>
        </w:rPr>
      </w:pPr>
      <w:r w:rsidRPr="00335D0D">
        <w:rPr>
          <w:rFonts w:ascii="Times New Roman" w:eastAsia="Times New Roman" w:hAnsi="Times New Roman" w:cs="Times New Roman"/>
          <w:sz w:val="24"/>
          <w:szCs w:val="24"/>
        </w:rPr>
        <w:tab/>
        <w:t>Таким образом, в ОУ создана образовательная среда, адекватная развитию ребёнка, и комфортные санитарно-гигиенические условия.</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r w:rsidRPr="00335D0D">
        <w:rPr>
          <w:rFonts w:ascii="Times New Roman" w:eastAsia="Times New Roman" w:hAnsi="Times New Roman" w:cs="Times New Roman"/>
          <w:sz w:val="24"/>
        </w:rPr>
        <w:t>В соответствии с требованиями ФГОС НОО для обеспечения всех предметных областей и внеурочной деятельности МОУ «СОШ № 1» г. Вологды обеспечена и оборудована материально - техническим обеспечением.</w:t>
      </w:r>
    </w:p>
    <w:p w:rsidR="00335D0D" w:rsidRPr="00335D0D" w:rsidRDefault="00335D0D" w:rsidP="00335D0D">
      <w:pPr>
        <w:widowControl w:val="0"/>
        <w:spacing w:after="0" w:line="278" w:lineRule="exact"/>
        <w:ind w:right="160" w:firstLine="567"/>
        <w:jc w:val="both"/>
        <w:rPr>
          <w:rFonts w:ascii="Times New Roman" w:eastAsia="Times New Roman" w:hAnsi="Times New Roman" w:cs="Times New Roman"/>
          <w:sz w:val="24"/>
        </w:rPr>
      </w:pPr>
    </w:p>
    <w:tbl>
      <w:tblPr>
        <w:tblStyle w:val="811"/>
        <w:tblW w:w="0" w:type="auto"/>
        <w:tblLook w:val="04A0" w:firstRow="1" w:lastRow="0" w:firstColumn="1" w:lastColumn="0" w:noHBand="0" w:noVBand="1"/>
      </w:tblPr>
      <w:tblGrid>
        <w:gridCol w:w="4802"/>
        <w:gridCol w:w="4802"/>
      </w:tblGrid>
      <w:tr w:rsidR="00335D0D" w:rsidRPr="00335D0D" w:rsidTr="00B06B22">
        <w:tc>
          <w:tcPr>
            <w:tcW w:w="4802" w:type="dxa"/>
          </w:tcPr>
          <w:p w:rsidR="00335D0D" w:rsidRPr="00335D0D" w:rsidRDefault="00335D0D" w:rsidP="00335D0D">
            <w:pPr>
              <w:widowControl w:val="0"/>
              <w:spacing w:line="276" w:lineRule="auto"/>
              <w:jc w:val="both"/>
              <w:rPr>
                <w:rFonts w:ascii="Times New Roman" w:eastAsia="Times New Roman" w:hAnsi="Times New Roman" w:cs="Times New Roman"/>
                <w:lang w:bidi="ru-RU"/>
              </w:rPr>
            </w:pPr>
            <w:r w:rsidRPr="00335D0D">
              <w:rPr>
                <w:rFonts w:ascii="Times New Roman" w:eastAsia="Times New Roman" w:hAnsi="Times New Roman" w:cs="Times New Roman"/>
                <w:lang w:bidi="ru-RU"/>
              </w:rPr>
              <w:t>Адрес электронной почты</w:t>
            </w:r>
          </w:p>
        </w:tc>
        <w:tc>
          <w:tcPr>
            <w:tcW w:w="4802" w:type="dxa"/>
          </w:tcPr>
          <w:p w:rsidR="00335D0D" w:rsidRPr="00335D0D" w:rsidRDefault="00335D0D" w:rsidP="00335D0D">
            <w:pPr>
              <w:widowControl w:val="0"/>
              <w:spacing w:line="276" w:lineRule="auto"/>
              <w:jc w:val="both"/>
              <w:rPr>
                <w:rFonts w:ascii="Times New Roman" w:eastAsia="Times New Roman" w:hAnsi="Times New Roman" w:cs="Times New Roman"/>
                <w:lang w:bidi="ru-RU"/>
              </w:rPr>
            </w:pPr>
            <w:r w:rsidRPr="00335D0D">
              <w:rPr>
                <w:rFonts w:ascii="Times New Roman" w:eastAsia="Times New Roman" w:hAnsi="Times New Roman" w:cs="Times New Roman"/>
                <w:lang w:bidi="ru-RU"/>
              </w:rPr>
              <w:t>Сайт МОУ «СОШ №  1»</w:t>
            </w:r>
          </w:p>
        </w:tc>
      </w:tr>
      <w:tr w:rsidR="00335D0D" w:rsidRPr="00335D0D" w:rsidTr="00B06B22">
        <w:tc>
          <w:tcPr>
            <w:tcW w:w="4802" w:type="dxa"/>
          </w:tcPr>
          <w:p w:rsidR="00335D0D" w:rsidRPr="00335D0D" w:rsidRDefault="003E118F" w:rsidP="00335D0D">
            <w:pPr>
              <w:widowControl w:val="0"/>
              <w:spacing w:line="276" w:lineRule="auto"/>
              <w:jc w:val="both"/>
              <w:rPr>
                <w:rFonts w:ascii="Times New Roman" w:eastAsia="Times New Roman" w:hAnsi="Times New Roman" w:cs="Times New Roman"/>
                <w:color w:val="000000"/>
                <w:lang w:bidi="ru-RU"/>
              </w:rPr>
            </w:pPr>
            <w:hyperlink r:id="rId19" w:history="1">
              <w:r w:rsidR="00335D0D" w:rsidRPr="00335D0D">
                <w:rPr>
                  <w:rFonts w:ascii="Times New Roman" w:eastAsia="Times New Roman" w:hAnsi="Times New Roman" w:cs="Times New Roman"/>
                  <w:color w:val="0066CC"/>
                  <w:u w:val="single"/>
                  <w:lang w:bidi="ru-RU"/>
                </w:rPr>
                <w:t>school1@vologda.edu.ru</w:t>
              </w:r>
            </w:hyperlink>
            <w:r w:rsidR="00335D0D" w:rsidRPr="00335D0D">
              <w:rPr>
                <w:rFonts w:ascii="Times New Roman" w:eastAsia="Times New Roman" w:hAnsi="Times New Roman" w:cs="Times New Roman"/>
                <w:color w:val="000000"/>
                <w:lang w:bidi="ru-RU"/>
              </w:rPr>
              <w:t xml:space="preserve"> </w:t>
            </w:r>
          </w:p>
        </w:tc>
        <w:tc>
          <w:tcPr>
            <w:tcW w:w="4802" w:type="dxa"/>
          </w:tcPr>
          <w:p w:rsidR="00335D0D" w:rsidRPr="00335D0D" w:rsidRDefault="003E118F" w:rsidP="00335D0D">
            <w:pPr>
              <w:widowControl w:val="0"/>
              <w:spacing w:line="276" w:lineRule="auto"/>
              <w:jc w:val="both"/>
              <w:rPr>
                <w:rFonts w:ascii="Times New Roman" w:eastAsia="Times New Roman" w:hAnsi="Times New Roman" w:cs="Times New Roman"/>
                <w:color w:val="000000"/>
                <w:lang w:bidi="ru-RU"/>
              </w:rPr>
            </w:pPr>
            <w:hyperlink r:id="rId20" w:history="1">
              <w:r w:rsidR="00335D0D" w:rsidRPr="00335D0D">
                <w:rPr>
                  <w:rFonts w:ascii="Times New Roman" w:eastAsia="Times New Roman" w:hAnsi="Times New Roman" w:cs="Times New Roman"/>
                  <w:color w:val="0066CC"/>
                  <w:u w:val="single"/>
                  <w:lang w:bidi="ru-RU"/>
                </w:rPr>
                <w:t>http://1st-school.net/</w:t>
              </w:r>
            </w:hyperlink>
            <w:r w:rsidR="00335D0D" w:rsidRPr="00335D0D">
              <w:rPr>
                <w:rFonts w:ascii="Times New Roman" w:eastAsia="Times New Roman" w:hAnsi="Times New Roman" w:cs="Times New Roman"/>
                <w:color w:val="000000"/>
                <w:lang w:bidi="ru-RU"/>
              </w:rPr>
              <w:t xml:space="preserve"> </w:t>
            </w:r>
          </w:p>
        </w:tc>
      </w:tr>
    </w:tbl>
    <w:p w:rsidR="00894144" w:rsidRPr="00894144" w:rsidRDefault="00497245"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4.5</w:t>
      </w:r>
      <w:r w:rsidR="00894144" w:rsidRPr="00894144">
        <w:rPr>
          <w:rFonts w:ascii="Times New Roman" w:eastAsia="Times New Roman" w:hAnsi="Times New Roman" w:cs="Times New Roman"/>
          <w:b/>
          <w:bCs/>
          <w:sz w:val="24"/>
          <w:szCs w:val="24"/>
          <w:lang w:eastAsia="ru-RU"/>
        </w:rPr>
        <w:t>. План внеурочной деятельности МОУ «СОШ «1» г. Вологды</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.2. </w:t>
      </w:r>
      <w:r w:rsidR="00894144" w:rsidRPr="00894144">
        <w:rPr>
          <w:rFonts w:ascii="Times New Roman" w:eastAsia="Times New Roman" w:hAnsi="Times New Roman" w:cs="Times New Roman"/>
          <w:b/>
          <w:sz w:val="24"/>
          <w:szCs w:val="24"/>
          <w:lang w:eastAsia="ru-RU"/>
        </w:rPr>
        <w:t>Основными задачами</w:t>
      </w:r>
      <w:r w:rsidR="00894144" w:rsidRPr="00894144">
        <w:rPr>
          <w:rFonts w:ascii="Times New Roman" w:eastAsia="Times New Roman" w:hAnsi="Times New Roman" w:cs="Times New Roman"/>
          <w:sz w:val="24"/>
          <w:szCs w:val="24"/>
          <w:lang w:eastAsia="ru-RU"/>
        </w:rPr>
        <w:t xml:space="preserve"> организации внеурочной деятельности являются: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поддержка учебной деятельности обучающихся в достижении планируемых результатов освоения программы начального общего образования;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совершенствование навыков общения со сверстниками и коммуникативных умений в разновозрастной школьной среде;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 формирование навыков организации своей жизнедеятельности с учетом правил безопасного образа жизни;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поддержка детских объединений, формирование умений ученического самоуправления;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формирование культуры поведения в информационной среде.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особенности образовательной организации (условия функционирования, тип школы, особенности контингента, кадровый состав);</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результаты диагностики успеваемости и уровня развития обучающихся, проблемы и трудности их учебной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.5. Общий объем внеурочной деятельности не должен превышать 10 часов в неделю.</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.6. Один час в неделю рекомендуется отводить на внеурочное занятие "Разговоры о важном".</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.6.1. Внеурочные занятия "Разговоры о важном" </w:t>
      </w:r>
      <w:r w:rsidR="00273CDC">
        <w:rPr>
          <w:rFonts w:ascii="Times New Roman" w:eastAsia="Times New Roman" w:hAnsi="Times New Roman" w:cs="Times New Roman"/>
          <w:sz w:val="24"/>
          <w:szCs w:val="24"/>
          <w:lang w:eastAsia="ru-RU"/>
        </w:rPr>
        <w:t xml:space="preserve">и «Герои Вологодчины» </w:t>
      </w:r>
      <w:r w:rsidR="00894144" w:rsidRPr="00894144">
        <w:rPr>
          <w:rFonts w:ascii="Times New Roman" w:eastAsia="Times New Roman" w:hAnsi="Times New Roman" w:cs="Times New Roman"/>
          <w:sz w:val="24"/>
          <w:szCs w:val="24"/>
          <w:lang w:eastAsia="ru-RU"/>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w:t>
      </w:r>
      <w:r w:rsidR="00894144" w:rsidRPr="00894144">
        <w:rPr>
          <w:rFonts w:ascii="Times New Roman" w:eastAsia="Times New Roman" w:hAnsi="Times New Roman" w:cs="Times New Roman"/>
          <w:sz w:val="24"/>
          <w:szCs w:val="24"/>
          <w:lang w:eastAsia="ru-RU"/>
        </w:rPr>
        <w:lastRenderedPageBreak/>
        <w:t>доброжелательным отношением к окружающим и ответственным отношением к собственным поступкам.</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 Направления и цели внеурочной деятельности.</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.8. Выбор форм организации внеурочной деятельности подчиняется следующим требованиям:</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целесообразность использования данной формы для решения поставленных задач конкретного направления;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учет специфики коммуникативной деятельности, которая сопровождает то или иное направление внеучебной деятельности;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использование форм организации, предполагающих использование средств информационно-коммуникационных технологий.</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.9. Возможными формами организации внеурочной деятельности могут быть следующие:</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учебные курсы и факультативы;</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художественные, музыкальные и спортивные студии;</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соревновательные мероприятия, дискуссионные клубы, секции, экскурсии, мини-исследования;</w:t>
      </w:r>
    </w:p>
    <w:p w:rsidR="00894144" w:rsidRPr="00894144" w:rsidRDefault="00894144" w:rsidP="00894144">
      <w:pPr>
        <w:spacing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 общественно полезные практики и другие.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w:t>
      </w:r>
      <w:r w:rsidR="00894144" w:rsidRPr="00894144">
        <w:rPr>
          <w:rFonts w:ascii="Times New Roman" w:eastAsia="Times New Roman" w:hAnsi="Times New Roman" w:cs="Times New Roman"/>
          <w:sz w:val="24"/>
          <w:szCs w:val="24"/>
          <w:lang w:eastAsia="ru-RU"/>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.13. </w:t>
      </w:r>
      <w:r w:rsidR="00894144" w:rsidRPr="00894144">
        <w:rPr>
          <w:rFonts w:ascii="Times New Roman" w:eastAsia="Times New Roman" w:hAnsi="Times New Roman" w:cs="Times New Roman"/>
          <w:b/>
          <w:sz w:val="24"/>
          <w:szCs w:val="24"/>
          <w:lang w:eastAsia="ru-RU"/>
        </w:rPr>
        <w:t>Основные направления внеурочной деятельности.</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.13.1. </w:t>
      </w:r>
      <w:r w:rsidR="00894144" w:rsidRPr="00894144">
        <w:rPr>
          <w:rFonts w:ascii="Times New Roman" w:eastAsia="Times New Roman" w:hAnsi="Times New Roman" w:cs="Times New Roman"/>
          <w:sz w:val="24"/>
          <w:szCs w:val="24"/>
          <w:u w:val="single"/>
          <w:lang w:eastAsia="ru-RU"/>
        </w:rPr>
        <w:t>Спортивно-оздоровительная деятельность.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факультатив; лаборатория здоровья.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"Движение есть жизнь!".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формирование представлений учащихся о здоровом образе жизни, развитие физической активности и двигательных навыков.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спортивная студия: учебный курс физической культуры.</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.13.2. Проектно-исследовательская деятельность. Возможные темы проектов:</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.13.2.1. "История родного края".</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факультативный курс краеведения; творческие проекты "Достопримечательности родного края".</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.13.2.2. История письменности в России: от Древней Руси до современности.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w:t>
      </w:r>
      <w:r w:rsidRPr="00894144">
        <w:rPr>
          <w:rFonts w:ascii="Times New Roman" w:eastAsia="Times New Roman" w:hAnsi="Times New Roman" w:cs="Times New Roman"/>
          <w:i/>
          <w:sz w:val="24"/>
          <w:szCs w:val="24"/>
          <w:lang w:eastAsia="ru-RU"/>
        </w:rPr>
        <w:lastRenderedPageBreak/>
        <w:t>сообщения: в чем сходство и различия", "Первый русский букварь", "Русские летописи" и другие.</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.13.2.3. Экологический поиск: исследование качества воды в водоемах родного края.</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экологическая лаборатория; исследовательские проекты.</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.13.2.4. Мир шахмат.</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 факультатив; игры-соревнования в шахматы "Юные шахматисты".</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.13.3. </w:t>
      </w:r>
      <w:r w:rsidR="00894144" w:rsidRPr="00894144">
        <w:rPr>
          <w:rFonts w:ascii="Times New Roman" w:eastAsia="Times New Roman" w:hAnsi="Times New Roman" w:cs="Times New Roman"/>
          <w:sz w:val="24"/>
          <w:szCs w:val="24"/>
          <w:u w:val="single"/>
          <w:lang w:eastAsia="ru-RU"/>
        </w:rPr>
        <w:t>Коммуникативная деятельность.</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.13.3.1. Создаем классный литературный журнал.</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.13.3.2. Дети Маугли: нужно ли человеку общаться с другими людьми.</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дискуссионный клуб.</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.13.3.3. "Хочу быть писателем".</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литературный кружок, встречи с писателями, дискуссионный клуб ("Темы и жанры детской литературы");</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.13.3.4. Становлюсь грамотным читателем: читаю, думаю, понимаю.</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в форме система практических занятий в областной детской библиотеке.</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.13.3.5. Говорить нельзя молчать!</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учебный курс - факультатив.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.13.4. </w:t>
      </w:r>
      <w:r w:rsidR="00894144" w:rsidRPr="00894144">
        <w:rPr>
          <w:rFonts w:ascii="Times New Roman" w:eastAsia="Times New Roman" w:hAnsi="Times New Roman" w:cs="Times New Roman"/>
          <w:sz w:val="24"/>
          <w:szCs w:val="24"/>
          <w:u w:val="single"/>
          <w:lang w:eastAsia="ru-RU"/>
        </w:rPr>
        <w:t>Художественно-эстетическая творческая деятельность.</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.13.4.1. Рукотворный мир.</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творческие мастерские ("Энциклопедия животных", "Смекалочка", "Студия МастерОк"); выставки творческих работ.</w:t>
      </w:r>
    </w:p>
    <w:p w:rsidR="00894144" w:rsidRPr="00894144" w:rsidRDefault="00807401" w:rsidP="00894144">
      <w:pPr>
        <w:spacing w:before="238" w:after="0" w:line="240" w:lineRule="auto"/>
        <w:ind w:firstLine="53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4.5</w:t>
      </w:r>
      <w:r w:rsidR="00894144" w:rsidRPr="00894144">
        <w:rPr>
          <w:rFonts w:ascii="Times New Roman" w:eastAsia="Times New Roman" w:hAnsi="Times New Roman" w:cs="Times New Roman"/>
          <w:i/>
          <w:sz w:val="24"/>
          <w:szCs w:val="24"/>
          <w:lang w:eastAsia="ru-RU"/>
        </w:rPr>
        <w:t>.13.4.2. Ритмика.</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Цель: формирование движений, свойственных ритмике; развитие культуры движений под музыку; способность к импровизации и творчеству.</w:t>
      </w:r>
    </w:p>
    <w:p w:rsidR="00894144" w:rsidRPr="00894144" w:rsidRDefault="00894144" w:rsidP="00894144">
      <w:pPr>
        <w:spacing w:before="238" w:after="0" w:line="240" w:lineRule="auto"/>
        <w:ind w:firstLine="539"/>
        <w:jc w:val="both"/>
        <w:rPr>
          <w:rFonts w:ascii="Times New Roman" w:eastAsia="Times New Roman" w:hAnsi="Times New Roman" w:cs="Times New Roman"/>
          <w:i/>
          <w:sz w:val="24"/>
          <w:szCs w:val="24"/>
          <w:lang w:eastAsia="ru-RU"/>
        </w:rPr>
      </w:pPr>
      <w:r w:rsidRPr="00894144">
        <w:rPr>
          <w:rFonts w:ascii="Times New Roman" w:eastAsia="Times New Roman" w:hAnsi="Times New Roman" w:cs="Times New Roman"/>
          <w:i/>
          <w:sz w:val="24"/>
          <w:szCs w:val="24"/>
          <w:lang w:eastAsia="ru-RU"/>
        </w:rPr>
        <w:t>Форма организации: студия ритмики и пластики, конкурс пластических образов, постановка концертных номеров.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.13.4.3. Школьный театр "Путешествие в сказку".</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театральная студия, спектакли по мотивам сказок.</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.13.4.4. Выразительное чтение.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литературный клуб, творческая студия;</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.13.4.5. Искусство иллюстрации.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Форма организации: творческая мастерская иллюстраций к книге; конкурсы рисунков; выставки работ участников.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.13.4.6. В мире музыкальных звуков.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музыкальный салон; концертные программы, хоровая студия, студия народных инструментов.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 xml:space="preserve">13.5. </w:t>
      </w:r>
      <w:r w:rsidR="00894144" w:rsidRPr="00894144">
        <w:rPr>
          <w:rFonts w:ascii="Times New Roman" w:eastAsia="Times New Roman" w:hAnsi="Times New Roman" w:cs="Times New Roman"/>
          <w:sz w:val="24"/>
          <w:szCs w:val="24"/>
          <w:u w:val="single"/>
          <w:lang w:eastAsia="ru-RU"/>
        </w:rPr>
        <w:t>Информационная культура.</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.13.5.1. Мои помощники - словари.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 факультатив.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.13.5.2. Моя информационная культура.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знакомство с миром современных технических устройств и культурой их использования.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.13.6. Интеллектуальные марафоны. Возможные темы марафонов:</w:t>
      </w:r>
    </w:p>
    <w:p w:rsidR="00894144" w:rsidRPr="00894144" w:rsidRDefault="00807401"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.13.6.1. Глокая куздра или исследуем язык в поисках смысла.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894144" w:rsidRPr="00894144" w:rsidRDefault="00821CFF"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.13.6.2. Русский язык - набор правил и исключений или стройная система?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894144" w:rsidRPr="00894144" w:rsidRDefault="00821CFF"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.13.6.3. Заповедники России.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.13.6.4. Я - путешественник (Путешествуем по России, миру).</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игры-путешествия, видеоэкскурсии соревновательной направленности.</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.13.7. "Учение с увлечением!":</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.13.7.1. Читаю в поисках смысла.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 факультатив; учебная лаборатория.</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.13.7.2. Легко ли писать без ошибок?</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 факультатив по разделу "Орфография"; учебная лаборатория;</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94144" w:rsidRPr="00894144">
        <w:rPr>
          <w:rFonts w:ascii="Times New Roman" w:eastAsia="Times New Roman" w:hAnsi="Times New Roman" w:cs="Times New Roman"/>
          <w:sz w:val="24"/>
          <w:szCs w:val="24"/>
          <w:lang w:eastAsia="ru-RU"/>
        </w:rPr>
        <w:t>.13.7.3. Мой друг - иностранный язык.</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Форма организации: учебный курс - факультатив, клуб любителей иностранного языка.</w:t>
      </w:r>
    </w:p>
    <w:p w:rsidR="00894144" w:rsidRPr="00894144" w:rsidRDefault="0049086E" w:rsidP="00894144">
      <w:pPr>
        <w:spacing w:before="100" w:beforeAutospacing="1"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4.5.14</w:t>
      </w:r>
      <w:r w:rsidR="00894144" w:rsidRPr="00894144">
        <w:rPr>
          <w:rFonts w:ascii="Times New Roman" w:eastAsia="Times New Roman" w:hAnsi="Times New Roman" w:cs="Times New Roman"/>
          <w:b/>
          <w:bCs/>
          <w:sz w:val="24"/>
          <w:szCs w:val="24"/>
          <w:lang w:eastAsia="ru-RU"/>
        </w:rPr>
        <w:t>. Федеральный календарный план воспитательной работы</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4.5.14</w:t>
      </w:r>
      <w:r w:rsidR="00894144" w:rsidRPr="00894144">
        <w:rPr>
          <w:rFonts w:ascii="Times New Roman" w:eastAsia="Times New Roman" w:hAnsi="Times New Roman" w:cs="Times New Roman"/>
          <w:sz w:val="24"/>
          <w:szCs w:val="24"/>
          <w:lang w:eastAsia="ru-RU"/>
        </w:rPr>
        <w:t>.1. Федеральный календарный план воспитательной работы является единым для образовательных организаций.</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4.5.14</w:t>
      </w:r>
      <w:r w:rsidR="00894144" w:rsidRPr="00894144">
        <w:rPr>
          <w:rFonts w:ascii="Times New Roman" w:eastAsia="Times New Roman" w:hAnsi="Times New Roman" w:cs="Times New Roman"/>
          <w:sz w:val="24"/>
          <w:szCs w:val="24"/>
          <w:lang w:eastAsia="ru-RU"/>
        </w:rPr>
        <w:t>.2. Федеральный календарный план воспитательной работы может быть реализован в рамках урочной и внеурочной деятельности.</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4.5.14</w:t>
      </w:r>
      <w:r w:rsidR="00894144" w:rsidRPr="00894144">
        <w:rPr>
          <w:rFonts w:ascii="Times New Roman" w:eastAsia="Times New Roman" w:hAnsi="Times New Roman" w:cs="Times New Roman"/>
          <w:sz w:val="24"/>
          <w:szCs w:val="24"/>
          <w:lang w:eastAsia="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94144" w:rsidRPr="00894144" w:rsidRDefault="0049086E" w:rsidP="00894144">
      <w:pPr>
        <w:spacing w:before="238"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4.5.14</w:t>
      </w:r>
      <w:r w:rsidR="00894144" w:rsidRPr="00894144">
        <w:rPr>
          <w:rFonts w:ascii="Times New Roman" w:eastAsia="Times New Roman" w:hAnsi="Times New Roman" w:cs="Times New Roman"/>
          <w:sz w:val="24"/>
          <w:szCs w:val="24"/>
          <w:lang w:eastAsia="ru-RU"/>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Сентябрь: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сентября: День знаний;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Октябрь: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4 октября: День защиты животных;</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5 октября: День учителя;</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25 октября: Международный день школьных библиотек;</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Третье воскресенье октября: День отца.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Ноябрь: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4 ноября: День народного единства;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Последнее воскресенье ноября: День Матери;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Декабрь: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5 декабря: День добровольца (волонтера) в России;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9 декабря: День Героев Отечества;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12 декабря: День Конституции Российской Федерации.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Январь: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25 января: День российского студенчества;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Февраль: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lastRenderedPageBreak/>
        <w:t>8 февраля: День российской науки;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21 февраля: Международный день родного языка;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23 февраля: День защитника Отечества.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Март:</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марта: Международный женский день;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18 марта: День воссоединения Крыма с Россией;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27 марта: Всемирный день театра.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Апрель: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12 апреля: День космонавтики.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Май: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мая: Праздник Весны и Труда;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9 мая: День Победы;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19 мая: День детских общественных организаций России;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24 мая: День славянской письменности и культуры.</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Июнь: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 июня: День защиты детей;</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6 июня: День русского языка;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12 июня: День России;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22 июня: День памяти и скорби;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27 июня: День молодежи.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Июль:</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8 июля: День семьи, любви и верности.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Август:</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12 августа: День физкультурника;</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894144" w:rsidRPr="00894144" w:rsidRDefault="00894144" w:rsidP="00894144">
      <w:pPr>
        <w:spacing w:before="238" w:after="0" w:line="240" w:lineRule="auto"/>
        <w:ind w:firstLine="539"/>
        <w:jc w:val="both"/>
        <w:rPr>
          <w:rFonts w:ascii="Times New Roman" w:eastAsia="Times New Roman" w:hAnsi="Times New Roman" w:cs="Times New Roman"/>
          <w:sz w:val="24"/>
          <w:szCs w:val="24"/>
          <w:lang w:eastAsia="ru-RU"/>
        </w:rPr>
      </w:pPr>
      <w:r w:rsidRPr="00894144">
        <w:rPr>
          <w:rFonts w:ascii="Times New Roman" w:eastAsia="Times New Roman" w:hAnsi="Times New Roman" w:cs="Times New Roman"/>
          <w:sz w:val="24"/>
          <w:szCs w:val="24"/>
          <w:lang w:eastAsia="ru-RU"/>
        </w:rPr>
        <w:t>27 августа: День российского кино.</w:t>
      </w:r>
    </w:p>
    <w:p w:rsidR="00894144" w:rsidRPr="00894144" w:rsidRDefault="00894144" w:rsidP="00894144">
      <w:pPr>
        <w:widowControl w:val="0"/>
        <w:tabs>
          <w:tab w:val="left" w:pos="294"/>
        </w:tabs>
        <w:spacing w:after="0" w:line="274" w:lineRule="exact"/>
        <w:ind w:firstLine="567"/>
        <w:jc w:val="both"/>
        <w:rPr>
          <w:rFonts w:ascii="Times New Roman" w:eastAsia="Times New Roman" w:hAnsi="Times New Roman" w:cs="Times New Roman"/>
          <w:color w:val="000000"/>
          <w:sz w:val="24"/>
          <w:szCs w:val="24"/>
          <w:lang w:eastAsia="ru-RU" w:bidi="ru-RU"/>
        </w:rPr>
      </w:pPr>
    </w:p>
    <w:p w:rsidR="00894144" w:rsidRPr="00894144" w:rsidRDefault="0049086E"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4.5.15.</w:t>
      </w:r>
      <w:r w:rsidR="00894144" w:rsidRPr="00894144">
        <w:rPr>
          <w:rFonts w:ascii="Times New Roman" w:eastAsia="Calibri" w:hAnsi="Times New Roman" w:cs="Times New Roman"/>
          <w:sz w:val="24"/>
          <w:szCs w:val="24"/>
          <w:lang w:eastAsia="zh-CN"/>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w:t>
      </w:r>
      <w:r w:rsidR="00894144" w:rsidRPr="00894144">
        <w:rPr>
          <w:rFonts w:ascii="Times New Roman" w:eastAsia="Calibri" w:hAnsi="Times New Roman" w:cs="Times New Roman"/>
          <w:sz w:val="24"/>
          <w:szCs w:val="24"/>
          <w:lang w:eastAsia="zh-CN"/>
        </w:rPr>
        <w:lastRenderedPageBreak/>
        <w:t>образовательной программы (личностных, метапредметных и предметных), осуществляемую в формах, отличных от урочной.</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4.5.16</w:t>
      </w:r>
      <w:r w:rsidR="00894144" w:rsidRPr="00894144">
        <w:rPr>
          <w:rFonts w:ascii="Times New Roman" w:eastAsia="Calibri" w:hAnsi="Times New Roman" w:cs="Times New Roman"/>
          <w:sz w:val="24"/>
          <w:szCs w:val="24"/>
          <w:lang w:eastAsia="zh-CN"/>
        </w:rPr>
        <w:t>. Внеурочная деятельность является неотъемлемой и обязательной частью основной общеобразовательной программы.</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4.5.17.</w:t>
      </w:r>
      <w:r w:rsidR="00894144" w:rsidRPr="00894144">
        <w:rPr>
          <w:rFonts w:ascii="Times New Roman" w:eastAsia="Calibri" w:hAnsi="Times New Roman" w:cs="Times New Roman"/>
          <w:sz w:val="24"/>
          <w:szCs w:val="24"/>
          <w:lang w:eastAsia="zh-CN"/>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МОУ «СОШ №1» в сфере внеурочной деятельности и включает:</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план организации деятельности ученических сообществ (групп старшеклассников),</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4.15.18</w:t>
      </w:r>
      <w:r w:rsidR="00894144" w:rsidRPr="00894144">
        <w:rPr>
          <w:rFonts w:ascii="Times New Roman" w:eastAsia="Calibri" w:hAnsi="Times New Roman" w:cs="Times New Roman"/>
          <w:sz w:val="24"/>
          <w:szCs w:val="24"/>
          <w:lang w:eastAsia="zh-CN"/>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4.5.19</w:t>
      </w:r>
      <w:r w:rsidR="00894144" w:rsidRPr="00894144">
        <w:rPr>
          <w:rFonts w:ascii="Times New Roman" w:eastAsia="Calibri" w:hAnsi="Times New Roman" w:cs="Times New Roman"/>
          <w:sz w:val="24"/>
          <w:szCs w:val="24"/>
          <w:lang w:eastAsia="zh-CN"/>
        </w:rPr>
        <w:t>.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4.5.20</w:t>
      </w:r>
      <w:r w:rsidR="00894144" w:rsidRPr="00894144">
        <w:rPr>
          <w:rFonts w:ascii="Times New Roman" w:eastAsia="Calibri" w:hAnsi="Times New Roman" w:cs="Times New Roman"/>
          <w:sz w:val="24"/>
          <w:szCs w:val="24"/>
          <w:lang w:eastAsia="zh-CN"/>
        </w:rPr>
        <w:t>.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29.7. Общий объем внеурочной деятельности не должен превышать 10 часов в неделю.</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4.5.21</w:t>
      </w:r>
      <w:r w:rsidR="00894144" w:rsidRPr="00894144">
        <w:rPr>
          <w:rFonts w:ascii="Times New Roman" w:eastAsia="Calibri" w:hAnsi="Times New Roman" w:cs="Times New Roman"/>
          <w:sz w:val="24"/>
          <w:szCs w:val="24"/>
          <w:lang w:eastAsia="zh-CN"/>
        </w:rPr>
        <w:t>. Один час в неделю рекомендуется отводить на внеурочное занятие "Разговоры о важном".</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 xml:space="preserve">Основной формат внеурочных занятий "Разговоры о важном" - разговор и (или) беседа с </w:t>
      </w:r>
      <w:r w:rsidRPr="00894144">
        <w:rPr>
          <w:rFonts w:ascii="Times New Roman" w:eastAsia="Calibri" w:hAnsi="Times New Roman" w:cs="Times New Roman"/>
          <w:sz w:val="24"/>
          <w:szCs w:val="24"/>
          <w:lang w:eastAsia="zh-CN"/>
        </w:rPr>
        <w:lastRenderedPageBreak/>
        <w:t>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4.5.22</w:t>
      </w:r>
      <w:r w:rsidR="00894144" w:rsidRPr="00894144">
        <w:rPr>
          <w:rFonts w:ascii="Times New Roman" w:eastAsia="Calibri" w:hAnsi="Times New Roman" w:cs="Times New Roman"/>
          <w:sz w:val="24"/>
          <w:szCs w:val="24"/>
          <w:lang w:eastAsia="zh-CN"/>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4.5.23</w:t>
      </w:r>
      <w:r w:rsidR="00894144" w:rsidRPr="00894144">
        <w:rPr>
          <w:rFonts w:ascii="Times New Roman" w:eastAsia="Calibri" w:hAnsi="Times New Roman" w:cs="Times New Roman"/>
          <w:sz w:val="24"/>
          <w:szCs w:val="24"/>
          <w:lang w:eastAsia="zh-CN"/>
        </w:rPr>
        <w:t xml:space="preserve">. 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4.5.24</w:t>
      </w:r>
      <w:r w:rsidR="00894144" w:rsidRPr="00894144">
        <w:rPr>
          <w:rFonts w:ascii="Times New Roman" w:eastAsia="Calibri" w:hAnsi="Times New Roman" w:cs="Times New Roman"/>
          <w:sz w:val="24"/>
          <w:szCs w:val="24"/>
          <w:lang w:eastAsia="zh-CN"/>
        </w:rPr>
        <w:t>.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компетенция в сфере общественной самоорганизации, участия в общественно значимой совместной деятельности.</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Организация жизни ученических сообществ происходит:</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МОУ «СОШ №1» и за ее пределами;</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через участие в экологическом просвещении сверстников, родителей, населения,</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 благоустройстве школы, класса, сельского поселения, города, в ходе партнерства с общественными организациями и объединениями.</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отношение обучающихся к закону, государству и к гражданскому обществу (включает подготовку личности к общественной жизни);</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трудовые и социально-экономические отношения (включает подготовку личности к трудовой деятельности).</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4.5.25</w:t>
      </w:r>
      <w:r w:rsidR="00894144" w:rsidRPr="00894144">
        <w:rPr>
          <w:rFonts w:ascii="Times New Roman" w:eastAsia="Calibri" w:hAnsi="Times New Roman" w:cs="Times New Roman"/>
          <w:sz w:val="24"/>
          <w:szCs w:val="24"/>
          <w:lang w:eastAsia="zh-CN"/>
        </w:rPr>
        <w:t xml:space="preserve">.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МОУ «СОШ №1» </w:t>
      </w:r>
      <w:r w:rsidR="00894144" w:rsidRPr="00894144">
        <w:rPr>
          <w:rFonts w:ascii="Times New Roman" w:eastAsia="Calibri" w:hAnsi="Times New Roman" w:cs="Times New Roman"/>
          <w:sz w:val="24"/>
          <w:szCs w:val="24"/>
          <w:lang w:eastAsia="zh-CN"/>
        </w:rPr>
        <w:lastRenderedPageBreak/>
        <w:t>модифицируется в соответствии с профилями: гуманитарным, универсальным.</w:t>
      </w:r>
    </w:p>
    <w:p w:rsidR="00894144" w:rsidRPr="00894144" w:rsidRDefault="00335D0D"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4.5.26</w:t>
      </w:r>
      <w:r w:rsidR="00894144" w:rsidRPr="00894144">
        <w:rPr>
          <w:rFonts w:ascii="Times New Roman" w:eastAsia="Calibri" w:hAnsi="Times New Roman" w:cs="Times New Roman"/>
          <w:sz w:val="24"/>
          <w:szCs w:val="24"/>
          <w:lang w:eastAsia="zh-CN"/>
        </w:rPr>
        <w:t>. Инвариантный компонент плана внеурочной деятельности (вне зависимости от профиля) предполагает:</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МОУ «СОШ №1»;</w:t>
      </w:r>
    </w:p>
    <w:p w:rsidR="00894144" w:rsidRPr="00894144" w:rsidRDefault="00894144" w:rsidP="00894144">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w:t>
      </w:r>
      <w:r w:rsidR="00335D0D">
        <w:rPr>
          <w:rFonts w:ascii="Times New Roman" w:eastAsia="Calibri" w:hAnsi="Times New Roman" w:cs="Times New Roman"/>
          <w:sz w:val="24"/>
          <w:szCs w:val="24"/>
          <w:lang w:eastAsia="zh-CN"/>
        </w:rPr>
        <w:t>обучающихся в жизни МОУ «СОШ №1</w:t>
      </w:r>
      <w:r w:rsidRPr="00894144">
        <w:rPr>
          <w:rFonts w:ascii="Times New Roman" w:eastAsia="Calibri" w:hAnsi="Times New Roman" w:cs="Times New Roman"/>
          <w:sz w:val="24"/>
          <w:szCs w:val="24"/>
          <w:lang w:eastAsia="zh-CN"/>
        </w:rPr>
        <w:t>».</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4.5.27</w:t>
      </w:r>
      <w:r w:rsidR="0049086E" w:rsidRPr="00894144">
        <w:rPr>
          <w:rFonts w:ascii="Times New Roman" w:eastAsia="Calibri" w:hAnsi="Times New Roman" w:cs="Times New Roman"/>
          <w:sz w:val="24"/>
          <w:szCs w:val="24"/>
          <w:lang w:eastAsia="zh-CN"/>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4.5.28</w:t>
      </w:r>
      <w:r w:rsidR="0049086E" w:rsidRPr="00894144">
        <w:rPr>
          <w:rFonts w:ascii="Times New Roman" w:eastAsia="Calibri" w:hAnsi="Times New Roman" w:cs="Times New Roman"/>
          <w:sz w:val="24"/>
          <w:szCs w:val="24"/>
          <w:lang w:eastAsia="zh-CN"/>
        </w:rPr>
        <w:t>. Внеурочная деятельность является неотъемлемой и обязательной частью основной общеобразовательной программы.</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w:t>
      </w:r>
      <w:r w:rsidR="0049086E" w:rsidRPr="00894144">
        <w:rPr>
          <w:rFonts w:ascii="Times New Roman" w:eastAsia="Calibri" w:hAnsi="Times New Roman" w:cs="Times New Roman"/>
          <w:sz w:val="24"/>
          <w:szCs w:val="24"/>
          <w:lang w:eastAsia="zh-CN"/>
        </w:rPr>
        <w:t>29</w:t>
      </w:r>
      <w:r>
        <w:rPr>
          <w:rFonts w:ascii="Times New Roman" w:eastAsia="Calibri" w:hAnsi="Times New Roman" w:cs="Times New Roman"/>
          <w:sz w:val="24"/>
          <w:szCs w:val="24"/>
          <w:lang w:eastAsia="zh-CN"/>
        </w:rPr>
        <w:t xml:space="preserve">. </w:t>
      </w:r>
      <w:r w:rsidR="0049086E" w:rsidRPr="00894144">
        <w:rPr>
          <w:rFonts w:ascii="Times New Roman" w:eastAsia="Calibri" w:hAnsi="Times New Roman" w:cs="Times New Roman"/>
          <w:sz w:val="24"/>
          <w:szCs w:val="24"/>
          <w:lang w:eastAsia="zh-CN"/>
        </w:rPr>
        <w:t>План внеурочной деятельности является частью организационного раздела ООП СОО и представляет собой описание целостной системы функционирования МОУ «СОШ №1» в сфере внеурочной деятельности и включает:</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план организации деятельности ученических сообществ (групп старшеклассников),</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4.5.30.</w:t>
      </w:r>
      <w:r w:rsidR="0049086E" w:rsidRPr="00894144">
        <w:rPr>
          <w:rFonts w:ascii="Times New Roman" w:eastAsia="Calibri" w:hAnsi="Times New Roman" w:cs="Times New Roman"/>
          <w:sz w:val="24"/>
          <w:szCs w:val="24"/>
          <w:lang w:eastAsia="zh-CN"/>
        </w:rPr>
        <w:t xml:space="preserve">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4.5.31</w:t>
      </w:r>
      <w:r w:rsidR="0049086E" w:rsidRPr="00894144">
        <w:rPr>
          <w:rFonts w:ascii="Times New Roman" w:eastAsia="Calibri" w:hAnsi="Times New Roman" w:cs="Times New Roman"/>
          <w:sz w:val="24"/>
          <w:szCs w:val="24"/>
          <w:lang w:eastAsia="zh-CN"/>
        </w:rPr>
        <w:t>.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4.5.32</w:t>
      </w:r>
      <w:r w:rsidR="0049086E" w:rsidRPr="00894144">
        <w:rPr>
          <w:rFonts w:ascii="Times New Roman" w:eastAsia="Calibri" w:hAnsi="Times New Roman" w:cs="Times New Roman"/>
          <w:sz w:val="24"/>
          <w:szCs w:val="24"/>
          <w:lang w:eastAsia="zh-CN"/>
        </w:rPr>
        <w:t xml:space="preserve">.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w:t>
      </w:r>
      <w:r w:rsidR="0049086E" w:rsidRPr="00894144">
        <w:rPr>
          <w:rFonts w:ascii="Times New Roman" w:eastAsia="Calibri" w:hAnsi="Times New Roman" w:cs="Times New Roman"/>
          <w:sz w:val="24"/>
          <w:szCs w:val="24"/>
          <w:lang w:eastAsia="zh-CN"/>
        </w:rPr>
        <w:lastRenderedPageBreak/>
        <w:t>используется значительно больший объем времени, чем в иные периоды (между образовательными событиями).</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4.5.33</w:t>
      </w:r>
      <w:r w:rsidR="0049086E" w:rsidRPr="00894144">
        <w:rPr>
          <w:rFonts w:ascii="Times New Roman" w:eastAsia="Calibri" w:hAnsi="Times New Roman" w:cs="Times New Roman"/>
          <w:sz w:val="24"/>
          <w:szCs w:val="24"/>
          <w:lang w:eastAsia="zh-CN"/>
        </w:rPr>
        <w:t>. Общий объем внеурочной деятельности не должен превышать 10 часов в неделю.</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4.5.34</w:t>
      </w:r>
      <w:r w:rsidR="0049086E" w:rsidRPr="00894144">
        <w:rPr>
          <w:rFonts w:ascii="Times New Roman" w:eastAsia="Calibri" w:hAnsi="Times New Roman" w:cs="Times New Roman"/>
          <w:sz w:val="24"/>
          <w:szCs w:val="24"/>
          <w:lang w:eastAsia="zh-CN"/>
        </w:rPr>
        <w:t>. Один час в неделю рекомендуется отводить на внеурочное занятие "Разговоры о важном".</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4.5.35</w:t>
      </w:r>
      <w:r w:rsidR="0049086E" w:rsidRPr="00894144">
        <w:rPr>
          <w:rFonts w:ascii="Times New Roman" w:eastAsia="Calibri" w:hAnsi="Times New Roman" w:cs="Times New Roman"/>
          <w:sz w:val="24"/>
          <w:szCs w:val="24"/>
          <w:lang w:eastAsia="zh-CN"/>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4.5.36</w:t>
      </w:r>
      <w:r w:rsidR="0049086E" w:rsidRPr="00894144">
        <w:rPr>
          <w:rFonts w:ascii="Times New Roman" w:eastAsia="Calibri" w:hAnsi="Times New Roman" w:cs="Times New Roman"/>
          <w:sz w:val="24"/>
          <w:szCs w:val="24"/>
          <w:lang w:eastAsia="zh-CN"/>
        </w:rPr>
        <w:t xml:space="preserve">. 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4.5.37</w:t>
      </w:r>
      <w:r w:rsidR="0049086E" w:rsidRPr="00894144">
        <w:rPr>
          <w:rFonts w:ascii="Times New Roman" w:eastAsia="Calibri" w:hAnsi="Times New Roman" w:cs="Times New Roman"/>
          <w:sz w:val="24"/>
          <w:szCs w:val="24"/>
          <w:lang w:eastAsia="zh-CN"/>
        </w:rPr>
        <w:t>.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компетенция в сфере общественной самоорганизации, участия в общественно значимой совместной деятельности.</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Организация жизни ученических сообществ происходит:</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МОУ «СОШ №1» и за ее пределами;</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через участие в экологическом просвещении сверстников, родителей, населения,</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lastRenderedPageBreak/>
        <w:t>в благоустройстве школы, класса, сельского поселения, города, в ходе партнерства с общественными организациями и объединениями.</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отношение обучающихся к закону, государству и к гражданскому обществу (включает подготовку личности к общественной жизни);</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трудовые и социально-экономические отношения (включает подготовку личности к трудовой деятельности).</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4.5.38</w:t>
      </w:r>
      <w:r w:rsidR="0049086E" w:rsidRPr="00894144">
        <w:rPr>
          <w:rFonts w:ascii="Times New Roman" w:eastAsia="Calibri" w:hAnsi="Times New Roman" w:cs="Times New Roman"/>
          <w:sz w:val="24"/>
          <w:szCs w:val="24"/>
          <w:lang w:eastAsia="zh-CN"/>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МОУ «СОШ №1» модифицируется в соответствии с профилями: гуманитарным, универсальным.</w:t>
      </w:r>
    </w:p>
    <w:p w:rsidR="0049086E" w:rsidRPr="00894144" w:rsidRDefault="00335D0D"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4.5.39</w:t>
      </w:r>
      <w:r w:rsidR="0049086E" w:rsidRPr="00894144">
        <w:rPr>
          <w:rFonts w:ascii="Times New Roman" w:eastAsia="Calibri" w:hAnsi="Times New Roman" w:cs="Times New Roman"/>
          <w:sz w:val="24"/>
          <w:szCs w:val="24"/>
          <w:lang w:eastAsia="zh-CN"/>
        </w:rPr>
        <w:t>. Инвариантный компонент плана внеурочной деятельности (вне зависимости от профиля) предполагает:</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МОУ «СОШ №1»;</w:t>
      </w:r>
    </w:p>
    <w:p w:rsidR="0049086E" w:rsidRPr="00894144" w:rsidRDefault="0049086E" w:rsidP="0049086E">
      <w:pPr>
        <w:widowControl w:val="0"/>
        <w:suppressAutoHyphens/>
        <w:autoSpaceDE w:val="0"/>
        <w:spacing w:before="240" w:after="0" w:line="240" w:lineRule="auto"/>
        <w:jc w:val="both"/>
        <w:rPr>
          <w:rFonts w:ascii="Times New Roman" w:eastAsia="Calibri" w:hAnsi="Times New Roman" w:cs="Times New Roman"/>
          <w:sz w:val="24"/>
          <w:szCs w:val="24"/>
          <w:lang w:eastAsia="zh-CN"/>
        </w:rPr>
      </w:pPr>
      <w:r w:rsidRPr="00894144">
        <w:rPr>
          <w:rFonts w:ascii="Times New Roman" w:eastAsia="Calibri" w:hAnsi="Times New Roman" w:cs="Times New Roman"/>
          <w:sz w:val="24"/>
          <w:szCs w:val="24"/>
          <w:lang w:eastAsia="zh-C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МОУ «СОШ №1»».</w:t>
      </w:r>
    </w:p>
    <w:p w:rsidR="00894144" w:rsidRPr="00335D0D" w:rsidRDefault="00894144" w:rsidP="00335D0D">
      <w:pPr>
        <w:suppressAutoHyphens/>
        <w:spacing w:line="254" w:lineRule="auto"/>
        <w:jc w:val="center"/>
        <w:rPr>
          <w:rFonts w:ascii="Times New Roman" w:eastAsia="Calibri" w:hAnsi="Times New Roman" w:cs="Times New Roman"/>
          <w:b/>
          <w:sz w:val="28"/>
          <w:szCs w:val="28"/>
          <w:lang w:eastAsia="zh-CN"/>
        </w:rPr>
      </w:pPr>
      <w:r w:rsidRPr="00894144">
        <w:rPr>
          <w:rFonts w:ascii="Times New Roman" w:eastAsia="Calibri" w:hAnsi="Times New Roman" w:cs="Times New Roman"/>
          <w:b/>
          <w:sz w:val="28"/>
          <w:szCs w:val="28"/>
          <w:lang w:eastAsia="zh-CN"/>
        </w:rPr>
        <w:t>План внеурочной деятел</w:t>
      </w:r>
      <w:r w:rsidR="00335D0D">
        <w:rPr>
          <w:rFonts w:ascii="Times New Roman" w:eastAsia="Calibri" w:hAnsi="Times New Roman" w:cs="Times New Roman"/>
          <w:b/>
          <w:sz w:val="28"/>
          <w:szCs w:val="28"/>
          <w:lang w:eastAsia="zh-CN"/>
        </w:rPr>
        <w:t>ьности (недельный) МОУ «СОШ №1»</w:t>
      </w:r>
    </w:p>
    <w:p w:rsidR="00894144" w:rsidRPr="00894144" w:rsidRDefault="00894144" w:rsidP="00335D0D">
      <w:pPr>
        <w:widowControl w:val="0"/>
        <w:suppressAutoHyphens/>
        <w:autoSpaceDE w:val="0"/>
        <w:spacing w:after="0" w:line="240" w:lineRule="auto"/>
        <w:jc w:val="center"/>
        <w:rPr>
          <w:rFonts w:ascii="Times New Roman" w:eastAsia="Calibri" w:hAnsi="Times New Roman" w:cs="Times New Roman"/>
          <w:b/>
          <w:bCs/>
          <w:sz w:val="28"/>
          <w:szCs w:val="28"/>
          <w:lang w:eastAsia="zh-CN"/>
        </w:rPr>
      </w:pPr>
      <w:r w:rsidRPr="00894144">
        <w:rPr>
          <w:rFonts w:ascii="Times New Roman" w:eastAsia="Calibri" w:hAnsi="Times New Roman" w:cs="Times New Roman"/>
          <w:b/>
          <w:bCs/>
          <w:sz w:val="28"/>
          <w:szCs w:val="28"/>
          <w:lang w:eastAsia="zh-CN"/>
        </w:rPr>
        <w:t>Календарный план воспитательной работы</w:t>
      </w:r>
    </w:p>
    <w:p w:rsidR="00894144" w:rsidRPr="00894144" w:rsidRDefault="00894144" w:rsidP="00894144">
      <w:pPr>
        <w:widowControl w:val="0"/>
        <w:tabs>
          <w:tab w:val="left" w:pos="294"/>
        </w:tabs>
        <w:spacing w:after="0" w:line="274" w:lineRule="exact"/>
        <w:ind w:firstLine="567"/>
        <w:jc w:val="both"/>
        <w:rPr>
          <w:rFonts w:ascii="Times New Roman" w:eastAsia="Times New Roman" w:hAnsi="Times New Roman" w:cs="Times New Roman"/>
          <w:color w:val="000000"/>
          <w:sz w:val="24"/>
          <w:szCs w:val="24"/>
          <w:lang w:eastAsia="ru-RU" w:bidi="ru-RU"/>
        </w:rPr>
      </w:pPr>
    </w:p>
    <w:tbl>
      <w:tblPr>
        <w:tblW w:w="96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83"/>
        <w:gridCol w:w="977"/>
        <w:gridCol w:w="1853"/>
        <w:gridCol w:w="2113"/>
      </w:tblGrid>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Праздник, посвященный Дню знаний</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ind w:firstLine="34"/>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Старт конкурса «Лучший класс года»</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Конкурс фотоколлажей «Как я провёл лето»</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Городской конкурс рисунков «Летокреатив»</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Слет отличников </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Мероприятия ко дню пожилого человека </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Благотворительная акция «Помоги животным»</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Конкурс рисунков «Здоровое питание – это полезно!»</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CD1F31">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Всероссийский день бега «Кросс Нации - 202</w:t>
            </w:r>
            <w:r>
              <w:rPr>
                <w:rFonts w:ascii="Times New Roman" w:eastAsia="№Е" w:hAnsi="Times New Roman" w:cs="Times New Roman"/>
                <w:color w:val="000000"/>
                <w:sz w:val="24"/>
                <w:lang w:eastAsia="ru-RU"/>
              </w:rPr>
              <w:t>4</w:t>
            </w:r>
            <w:r w:rsidRPr="00894144">
              <w:rPr>
                <w:rFonts w:ascii="Times New Roman" w:eastAsia="№Е" w:hAnsi="Times New Roman" w:cs="Times New Roman"/>
                <w:color w:val="000000"/>
                <w:sz w:val="24"/>
                <w:lang w:eastAsia="ru-RU"/>
              </w:rPr>
              <w:t>»</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Посвящение в Первоклассники</w:t>
            </w:r>
          </w:p>
          <w:p w:rsidR="00CD1F31" w:rsidRPr="00894144" w:rsidRDefault="00CD1F31" w:rsidP="00894144">
            <w:pPr>
              <w:spacing w:after="0" w:line="240" w:lineRule="auto"/>
              <w:rPr>
                <w:rFonts w:ascii="Times New Roman" w:eastAsia="№Е" w:hAnsi="Times New Roman" w:cs="Times New Roman"/>
                <w:color w:val="000000"/>
                <w:sz w:val="24"/>
                <w:lang w:eastAsia="ru-RU"/>
              </w:rPr>
            </w:pP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Акция «Крышки-Иришки», «Батарейки, сдавайтесь!»</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Конкурс рисунков «Безопасность дорожного движения</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rPr>
          <w:trHeight w:val="937"/>
        </w:trPr>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2565"/>
              </w:tabs>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Акция «Бумажный бум» (сбор макулатуры)</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День рождения школы (по отдельному плану)</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Ноябрь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Мероприятия, посвященные празднику «День матери»</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Ноябрь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Городская викторина по фольклору «Бабушкины науки»</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Благотворительная акция «Дарите книги с любовью»</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Городской конкурс «Позывной 01»</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Мероприятия ко Дню защитников Отечества</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Школьная научно-практическая конференция «Я-исследователь»</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Экологическая акция по сбору пластика и батареек «Крышки Иришки», «Пластик 0»</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Март</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Городской конкурс рисунков «Спешите делать добрые дела!»</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Март</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Всероссийский конкурс «Птицы на кормушках»</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Март</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Конкурс по БДД «Безопасное колесо»</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Март</w:t>
            </w:r>
          </w:p>
        </w:tc>
      </w:tr>
      <w:tr w:rsidR="00CD1F31" w:rsidRPr="00894144" w:rsidTr="00CD1F31">
        <w:trPr>
          <w:trHeight w:val="1165"/>
        </w:trPr>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Подготовка к празднованию 875-летию Вологды</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Март-апрель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Конкурс творческих работ по ПДД «Берегись автомобиля»</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Подготовка к мероприятиям, посвящённым Дню Победы</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 xml:space="preserve">Мероприятия, посвящённые  «Дню Победы» </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Интеллектуальная викторина «Суперпамять»</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3-4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Благотворительная помощь Дому Малютки</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 xml:space="preserve">Торжественные итоговые линейки, </w:t>
            </w:r>
            <w:r w:rsidRPr="00894144">
              <w:rPr>
                <w:rFonts w:ascii="Times New Roman" w:eastAsia="Calibri" w:hAnsi="Times New Roman" w:cs="Times New Roman"/>
                <w:sz w:val="24"/>
              </w:rPr>
              <w:lastRenderedPageBreak/>
              <w:t>посвященные окончанию учебного года.</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Май</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lastRenderedPageBreak/>
              <w:t>Подведение итогов  конкурса «Лучший класс», «Класс-интеллектуал»</w:t>
            </w:r>
          </w:p>
        </w:tc>
        <w:tc>
          <w:tcPr>
            <w:tcW w:w="977"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3966"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Май</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Название курса</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Количество</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часов</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 неделю</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«Умницы и умники»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«Английский в играх»</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«Английский в играх»</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«Английский в играх»</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«Английский в играх»</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«Занимательная грамматика»</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«Подвижные игры»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«Актив»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3</w:t>
            </w:r>
          </w:p>
        </w:tc>
        <w:tc>
          <w:tcPr>
            <w:tcW w:w="2113" w:type="dxa"/>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«Путешествие в мир прекрасного»</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r>
      <w:tr w:rsidR="00CD1F31" w:rsidRPr="00894144" w:rsidTr="00CD1F31">
        <w:trPr>
          <w:trHeight w:val="331"/>
        </w:trPr>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«МастерОк»</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3</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«Театральна студия»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3</w:t>
            </w:r>
          </w:p>
        </w:tc>
        <w:tc>
          <w:tcPr>
            <w:tcW w:w="2113" w:type="dxa"/>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«Орлята России»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3</w:t>
            </w:r>
          </w:p>
        </w:tc>
        <w:tc>
          <w:tcPr>
            <w:tcW w:w="2113" w:type="dxa"/>
            <w:tcBorders>
              <w:top w:val="single" w:sz="4" w:space="0" w:color="000000"/>
              <w:left w:val="single" w:sz="4" w:space="0" w:color="000000"/>
              <w:bottom w:val="single" w:sz="4" w:space="0" w:color="000000"/>
              <w:right w:val="single" w:sz="4" w:space="0" w:color="000000"/>
            </w:tcBorders>
          </w:tcPr>
          <w:p w:rsidR="00CD1F31"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Pr>
                <w:rFonts w:ascii="Times New Roman" w:eastAsia="Calibri" w:hAnsi="Times New Roman" w:cs="Times New Roman"/>
                <w:sz w:val="24"/>
              </w:rPr>
              <w:t>Шахматы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Pr>
                <w:rFonts w:ascii="Times New Roman" w:eastAsia="№Е" w:hAnsi="Times New Roman" w:cs="Times New Roman"/>
                <w:color w:val="000000"/>
                <w:sz w:val="24"/>
                <w:lang w:eastAsia="ru-RU"/>
              </w:rPr>
              <w:t>2</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Calibri" w:hAnsi="Times New Roman" w:cs="Times New Roman"/>
                <w:sz w:val="24"/>
              </w:rPr>
            </w:pPr>
            <w:r w:rsidRPr="00894144">
              <w:rPr>
                <w:rFonts w:ascii="Times New Roman" w:eastAsia="Calibri" w:hAnsi="Times New Roman" w:cs="Times New Roman"/>
                <w:sz w:val="24"/>
              </w:rPr>
              <w:t>Хор</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2</w:t>
            </w:r>
          </w:p>
        </w:tc>
      </w:tr>
      <w:tr w:rsidR="00CD1F31" w:rsidRPr="00894144" w:rsidTr="003E118F">
        <w:tc>
          <w:tcPr>
            <w:tcW w:w="9626" w:type="dxa"/>
            <w:gridSpan w:val="4"/>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Выборы мэров, (активов) комитетов классов, распределение поручений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Анализ работы с активом класса, внесение коррективов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Каждую четверть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Подведение итогов работы, поощрение лучших активов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1-4 </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ind w:firstLine="111"/>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Май </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Проведение диагностик с учащимися (по графику)</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Анализ адаптации обучающихся 1-4 классов, организованность коллективов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 конце каждой четверти</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lang w:eastAsia="ru-RU"/>
              </w:rPr>
            </w:pPr>
            <w:r w:rsidRPr="00894144">
              <w:rPr>
                <w:rFonts w:ascii="Times New Roman" w:eastAsia="№Е" w:hAnsi="Times New Roman" w:cs="Times New Roman"/>
                <w:color w:val="000000"/>
                <w:lang w:eastAsia="ru-RU"/>
              </w:rPr>
              <w:t>Встречи с представителями различных профессий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сентябрь-май</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lang w:eastAsia="ru-RU"/>
              </w:rPr>
            </w:pPr>
            <w:r w:rsidRPr="00894144">
              <w:rPr>
                <w:rFonts w:ascii="Times New Roman" w:eastAsia="№Е" w:hAnsi="Times New Roman" w:cs="Times New Roman"/>
                <w:color w:val="000000"/>
                <w:lang w:eastAsia="ru-RU"/>
              </w:rPr>
              <w:t>«Азбука профессий» (в рамках предмета - Окружающий мир)</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сентябрь-май</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lang w:eastAsia="ru-RU"/>
              </w:rPr>
            </w:pPr>
            <w:r w:rsidRPr="00894144">
              <w:rPr>
                <w:rFonts w:ascii="Times New Roman" w:eastAsia="№Е" w:hAnsi="Times New Roman" w:cs="Times New Roman"/>
                <w:color w:val="000000"/>
                <w:lang w:eastAsia="ru-RU"/>
              </w:rPr>
              <w:t>Конкурс рисунков и сочинений «Что я знаю о профессиях родителей»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ind w:firstLine="851"/>
              <w:jc w:val="both"/>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lastRenderedPageBreak/>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Выступления на конкурсах, фестивалях, соревнованиях, проектах школьных, городских и пр.уровнях организации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Согласно графикам учреждений доп.образования детей и ОО</w:t>
            </w:r>
          </w:p>
        </w:tc>
      </w:tr>
      <w:tr w:rsidR="00CD1F31" w:rsidRPr="00894144" w:rsidTr="003E118F">
        <w:tc>
          <w:tcPr>
            <w:tcW w:w="9626" w:type="dxa"/>
            <w:gridSpan w:val="4"/>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Посещение библиотеки (в рамках классной системы)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Экскурсия в Музей Кинологии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Экскурсия в пожарную часть</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ind w:hanging="31"/>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 течение учебного года</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Экскурсия в музей МВД</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ind w:hanging="31"/>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 течение учебного года</w:t>
            </w:r>
          </w:p>
        </w:tc>
      </w:tr>
      <w:tr w:rsidR="00CD1F31" w:rsidRPr="00894144" w:rsidTr="003E118F">
        <w:tc>
          <w:tcPr>
            <w:tcW w:w="9626" w:type="dxa"/>
            <w:gridSpan w:val="4"/>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Участие в областном фестивале «Рубцовская осень»</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Городской конкурс «Дары осени»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Конкурс чтецов  в рамках фестиваля детского творчества «Спешите делать добро»</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К/с творческого мастерства «По земле Вологодской»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Общешкольный концерт ко Дню учителя </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Городской конкурс флешмобов «Всемирный день приветствий»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Городской конкурс «Беловские чтения»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Ноябрь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Творческие мероприятия к 145-летнему Дню рождения школы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Ноябрь-декабрь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Творческие конкурсы, посвящённые празднованию Нового года для классных коллективов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Проведение Новогодних мероприятий и конкурсов в рамках 1-ого класса</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1212"/>
              </w:tabs>
              <w:rPr>
                <w:rFonts w:ascii="Times New Roman" w:eastAsia="Calibri" w:hAnsi="Times New Roman" w:cs="Times New Roman"/>
                <w:sz w:val="24"/>
              </w:rPr>
            </w:pPr>
            <w:r w:rsidRPr="00894144">
              <w:rPr>
                <w:rFonts w:ascii="Times New Roman" w:eastAsia="Calibri" w:hAnsi="Times New Roman" w:cs="Times New Roman"/>
                <w:sz w:val="24"/>
              </w:rPr>
              <w:t>Конкурс Новогодних открыток и поздравлений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1212"/>
              </w:tabs>
              <w:rPr>
                <w:rFonts w:ascii="Times New Roman" w:eastAsia="Calibri" w:hAnsi="Times New Roman" w:cs="Times New Roman"/>
                <w:sz w:val="24"/>
              </w:rPr>
            </w:pPr>
            <w:r w:rsidRPr="00894144">
              <w:rPr>
                <w:rFonts w:ascii="Times New Roman" w:eastAsia="Calibri" w:hAnsi="Times New Roman" w:cs="Times New Roman"/>
                <w:sz w:val="24"/>
              </w:rPr>
              <w:t>Областной конкурс «Цветущий зимний город»</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1212"/>
              </w:tabs>
              <w:rPr>
                <w:rFonts w:ascii="Times New Roman" w:eastAsia="Calibri" w:hAnsi="Times New Roman" w:cs="Times New Roman"/>
                <w:sz w:val="24"/>
              </w:rPr>
            </w:pPr>
            <w:r w:rsidRPr="00894144">
              <w:rPr>
                <w:rFonts w:ascii="Times New Roman" w:eastAsia="Calibri" w:hAnsi="Times New Roman" w:cs="Times New Roman"/>
                <w:sz w:val="24"/>
              </w:rPr>
              <w:t>Городской конкурс «Новогоднее окно»</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lastRenderedPageBreak/>
              <w:t>Творческие конкурсы, посвящённые празднованию Нового года для классных коллективов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Проведение Новогодних мероприятий и конкурсов в рамках 1-ого класса</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1212"/>
              </w:tabs>
              <w:rPr>
                <w:rFonts w:ascii="Times New Roman" w:eastAsia="Calibri" w:hAnsi="Times New Roman" w:cs="Times New Roman"/>
                <w:sz w:val="24"/>
              </w:rPr>
            </w:pPr>
            <w:r w:rsidRPr="00894144">
              <w:rPr>
                <w:rFonts w:ascii="Times New Roman" w:eastAsia="Calibri" w:hAnsi="Times New Roman" w:cs="Times New Roman"/>
                <w:sz w:val="24"/>
              </w:rPr>
              <w:t>Конкурс Новогодних открыток и поздравлений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tabs>
                <w:tab w:val="left" w:pos="1212"/>
              </w:tabs>
              <w:rPr>
                <w:rFonts w:ascii="Times New Roman" w:eastAsia="Calibri" w:hAnsi="Times New Roman" w:cs="Times New Roman"/>
                <w:sz w:val="24"/>
              </w:rPr>
            </w:pPr>
            <w:r w:rsidRPr="00894144">
              <w:rPr>
                <w:rFonts w:ascii="Times New Roman" w:eastAsia="Calibri" w:hAnsi="Times New Roman" w:cs="Times New Roman"/>
                <w:sz w:val="24"/>
              </w:rPr>
              <w:t>Областной конкурс «Цветущий зимний город»</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Областной конкурс «Свет глубины веков»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Январь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Праздничные мероприятия, посвященные Международному Женскому дню</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 xml:space="preserve">Март </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Областной конкурс рукотворной книги «Детская книжка своими руками»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Май</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 xml:space="preserve">Поздравление ветеранов с 23 февраля, 8 марта и Днём Победы </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Май</w:t>
            </w:r>
          </w:p>
        </w:tc>
      </w:tr>
      <w:tr w:rsidR="00CD1F31" w:rsidRPr="00894144" w:rsidTr="003E118F">
        <w:tc>
          <w:tcPr>
            <w:tcW w:w="9626" w:type="dxa"/>
            <w:gridSpan w:val="4"/>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sz w:val="24"/>
                <w:lang w:eastAsia="ru-RU"/>
              </w:rPr>
              <w:t>Дела, события, мероприятия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Классы</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Ориентировочное</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время</w:t>
            </w:r>
          </w:p>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проведения</w:t>
            </w:r>
          </w:p>
        </w:tc>
      </w:tr>
      <w:tr w:rsidR="00CD1F31" w:rsidRPr="00894144" w:rsidTr="00CD1F31">
        <w:trPr>
          <w:trHeight w:val="1401"/>
        </w:trPr>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Проведение классных родительских собраний, выбор родительских комитетов и представителей в Совет родителей школы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Не реже 1 раза в четверть (в соответствии с отдельным графиком)</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Организационное собрание Совета школы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Общешкольное родительское собрание</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Родительский рейд по проверке безопасности учебного процесса</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Родительский рейд по проверке организации школьного питания</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Октябрь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Родительский рейд по санитарному состоянию и внешнему виду школьных помещений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Ноябрь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Общешкольное родительское собрание</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Декабрь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Организация контрольных мероприятий за работой кружков и спортивных секций</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Февраль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Общешкольное родительское собрание</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Апрель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t>Проведение общешкольных родительских собраний с приглашением специалистов и представителей органов власти</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Сентябрь-май</w:t>
            </w:r>
          </w:p>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(по отдельному графику)</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rPr>
                <w:rFonts w:ascii="Times New Roman" w:eastAsia="Calibri" w:hAnsi="Times New Roman" w:cs="Times New Roman"/>
                <w:sz w:val="24"/>
              </w:rPr>
            </w:pPr>
            <w:r w:rsidRPr="00894144">
              <w:rPr>
                <w:rFonts w:ascii="Times New Roman" w:eastAsia="Calibri" w:hAnsi="Times New Roman" w:cs="Times New Roman"/>
                <w:sz w:val="24"/>
              </w:rPr>
              <w:t xml:space="preserve">Участие в организации и проведении </w:t>
            </w:r>
            <w:r w:rsidRPr="00894144">
              <w:rPr>
                <w:rFonts w:ascii="Times New Roman" w:eastAsia="Calibri" w:hAnsi="Times New Roman" w:cs="Times New Roman"/>
                <w:sz w:val="24"/>
              </w:rPr>
              <w:lastRenderedPageBreak/>
              <w:t>выпускных вечеров</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lastRenderedPageBreak/>
              <w:t>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Июнь-июль</w:t>
            </w:r>
          </w:p>
        </w:tc>
      </w:tr>
      <w:tr w:rsidR="00CD1F31" w:rsidRPr="00894144" w:rsidTr="00CD1F31">
        <w:tc>
          <w:tcPr>
            <w:tcW w:w="468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rPr>
                <w:rFonts w:ascii="Times New Roman" w:eastAsia="Calibri" w:hAnsi="Times New Roman" w:cs="Times New Roman"/>
                <w:sz w:val="24"/>
              </w:rPr>
            </w:pPr>
            <w:r w:rsidRPr="00894144">
              <w:rPr>
                <w:rFonts w:ascii="Times New Roman" w:eastAsia="Calibri" w:hAnsi="Times New Roman" w:cs="Times New Roman"/>
                <w:sz w:val="24"/>
              </w:rPr>
              <w:lastRenderedPageBreak/>
              <w:t>Участие родительских комитетов классов в организации учебной и воспитательной работы</w:t>
            </w:r>
          </w:p>
        </w:tc>
        <w:tc>
          <w:tcPr>
            <w:tcW w:w="2830" w:type="dxa"/>
            <w:gridSpan w:val="2"/>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widowControl w:val="0"/>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1-4</w:t>
            </w:r>
          </w:p>
        </w:tc>
        <w:tc>
          <w:tcPr>
            <w:tcW w:w="2113" w:type="dxa"/>
            <w:tcBorders>
              <w:top w:val="single" w:sz="4" w:space="0" w:color="000000"/>
              <w:left w:val="single" w:sz="4" w:space="0" w:color="000000"/>
              <w:bottom w:val="single" w:sz="4" w:space="0" w:color="000000"/>
              <w:right w:val="single" w:sz="4" w:space="0" w:color="000000"/>
            </w:tcBorders>
          </w:tcPr>
          <w:p w:rsidR="00CD1F31" w:rsidRPr="00894144" w:rsidRDefault="00CD1F31" w:rsidP="00894144">
            <w:pPr>
              <w:spacing w:after="0" w:line="240" w:lineRule="auto"/>
              <w:jc w:val="center"/>
              <w:rPr>
                <w:rFonts w:ascii="Times New Roman" w:eastAsia="№Е" w:hAnsi="Times New Roman" w:cs="Times New Roman"/>
                <w:color w:val="000000"/>
                <w:sz w:val="24"/>
                <w:lang w:eastAsia="ru-RU"/>
              </w:rPr>
            </w:pPr>
            <w:r w:rsidRPr="00894144">
              <w:rPr>
                <w:rFonts w:ascii="Times New Roman" w:eastAsia="№Е" w:hAnsi="Times New Roman" w:cs="Times New Roman"/>
                <w:color w:val="000000"/>
                <w:sz w:val="24"/>
                <w:lang w:eastAsia="ru-RU"/>
              </w:rPr>
              <w:t>Сентябрь-май</w:t>
            </w:r>
          </w:p>
        </w:tc>
      </w:tr>
    </w:tbl>
    <w:p w:rsidR="00894144" w:rsidRPr="00894144" w:rsidRDefault="00894144" w:rsidP="00894144">
      <w:pPr>
        <w:widowControl w:val="0"/>
        <w:tabs>
          <w:tab w:val="left" w:pos="294"/>
        </w:tabs>
        <w:spacing w:after="0" w:line="274" w:lineRule="exact"/>
        <w:ind w:firstLine="567"/>
        <w:jc w:val="both"/>
        <w:rPr>
          <w:rFonts w:ascii="Times New Roman" w:eastAsia="Times New Roman" w:hAnsi="Times New Roman" w:cs="Times New Roman"/>
          <w:color w:val="000000"/>
          <w:sz w:val="24"/>
          <w:szCs w:val="24"/>
          <w:lang w:eastAsia="ru-RU" w:bidi="ru-RU"/>
        </w:rPr>
      </w:pPr>
    </w:p>
    <w:p w:rsidR="00285146" w:rsidRDefault="00285146"/>
    <w:sectPr w:rsidR="00285146" w:rsidSect="00E1006F">
      <w:pgSz w:w="11900" w:h="16840"/>
      <w:pgMar w:top="709" w:right="843" w:bottom="1004" w:left="166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F6C" w:rsidRDefault="001E0F6C" w:rsidP="00304684">
      <w:pPr>
        <w:spacing w:after="0" w:line="240" w:lineRule="auto"/>
      </w:pPr>
      <w:r>
        <w:separator/>
      </w:r>
    </w:p>
  </w:endnote>
  <w:endnote w:type="continuationSeparator" w:id="0">
    <w:p w:rsidR="001E0F6C" w:rsidRDefault="001E0F6C" w:rsidP="0030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PT Sans">
    <w:panose1 w:val="020B0503020203020204"/>
    <w:charset w:val="CC"/>
    <w:family w:val="swiss"/>
    <w:pitch w:val="variable"/>
    <w:sig w:usb0="A00002EF"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18F" w:rsidRDefault="003E118F">
    <w:pPr>
      <w:rPr>
        <w:sz w:val="2"/>
        <w:szCs w:val="2"/>
      </w:rPr>
    </w:pPr>
    <w:r>
      <w:rPr>
        <w:noProof/>
        <w:sz w:val="24"/>
        <w:lang w:eastAsia="ru-RU"/>
      </w:rPr>
      <mc:AlternateContent>
        <mc:Choice Requires="wps">
          <w:drawing>
            <wp:anchor distT="0" distB="0" distL="63500" distR="63500" simplePos="0" relativeHeight="251659264" behindDoc="1" locked="0" layoutInCell="1" allowOverlap="1" wp14:anchorId="58DBBB09" wp14:editId="00A321BD">
              <wp:simplePos x="0" y="0"/>
              <wp:positionH relativeFrom="page">
                <wp:posOffset>6808470</wp:posOffset>
              </wp:positionH>
              <wp:positionV relativeFrom="page">
                <wp:posOffset>10085070</wp:posOffset>
              </wp:positionV>
              <wp:extent cx="204470" cy="10033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8F" w:rsidRDefault="003E118F">
                          <w:pPr>
                            <w:spacing w:line="240" w:lineRule="auto"/>
                          </w:pPr>
                          <w:r>
                            <w:fldChar w:fldCharType="begin"/>
                          </w:r>
                          <w:r>
                            <w:instrText xml:space="preserve"> PAGE \* MERGEFORMAT </w:instrText>
                          </w:r>
                          <w:r>
                            <w:fldChar w:fldCharType="separate"/>
                          </w:r>
                          <w:r>
                            <w:rPr>
                              <w:noProof/>
                            </w:rPr>
                            <w:t>179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536.1pt;margin-top:794.1pt;width:16.1pt;height:7.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" filled="f" stroked="f">
              <v:textbox style="mso-fit-shape-to-text:t" inset="0,0,0,0">
                <w:txbxContent>
                  <w:p w:rsidR="003E118F" w:rsidRDefault="003E118F">
                    <w:pPr>
                      <w:spacing w:line="240" w:lineRule="auto"/>
                    </w:pPr>
                    <w:r>
                      <w:fldChar w:fldCharType="begin"/>
                    </w:r>
                    <w:r>
                      <w:instrText xml:space="preserve"> PAGE \* MERGEFORMAT </w:instrText>
                    </w:r>
                    <w:r>
                      <w:fldChar w:fldCharType="separate"/>
                    </w:r>
                    <w:r>
                      <w:rPr>
                        <w:noProof/>
                      </w:rPr>
                      <w:t>179</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858810"/>
      <w:docPartObj>
        <w:docPartGallery w:val="Page Numbers (Bottom of Page)"/>
        <w:docPartUnique/>
      </w:docPartObj>
    </w:sdtPr>
    <w:sdtContent>
      <w:p w:rsidR="003E118F" w:rsidRDefault="003E118F">
        <w:pPr>
          <w:pStyle w:val="ac"/>
          <w:jc w:val="right"/>
        </w:pPr>
        <w:r>
          <w:fldChar w:fldCharType="begin"/>
        </w:r>
        <w:r>
          <w:instrText>PAGE   \* MERGEFORMAT</w:instrText>
        </w:r>
        <w:r>
          <w:fldChar w:fldCharType="separate"/>
        </w:r>
        <w:r w:rsidR="00982639">
          <w:rPr>
            <w:noProof/>
          </w:rPr>
          <w:t>2</w:t>
        </w:r>
        <w:r>
          <w:fldChar w:fldCharType="end"/>
        </w:r>
      </w:p>
    </w:sdtContent>
  </w:sdt>
  <w:p w:rsidR="003E118F" w:rsidRDefault="003E118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F6C" w:rsidRDefault="001E0F6C" w:rsidP="00304684">
      <w:pPr>
        <w:spacing w:after="0" w:line="240" w:lineRule="auto"/>
      </w:pPr>
      <w:r>
        <w:separator/>
      </w:r>
    </w:p>
  </w:footnote>
  <w:footnote w:type="continuationSeparator" w:id="0">
    <w:p w:rsidR="001E0F6C" w:rsidRDefault="001E0F6C" w:rsidP="00304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1724"/>
        </w:tabs>
        <w:ind w:left="720" w:firstLine="72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994"/>
        </w:tabs>
        <w:ind w:left="10" w:firstLine="720"/>
      </w:pPr>
      <w:rPr>
        <w:rFonts w:ascii="Symbol" w:hAnsi="Symbol"/>
      </w:rPr>
    </w:lvl>
  </w:abstractNum>
  <w:abstractNum w:abstractNumId="2">
    <w:nsid w:val="0000000A"/>
    <w:multiLevelType w:val="singleLevel"/>
    <w:tmpl w:val="0000000A"/>
    <w:name w:val="WW8Num10"/>
    <w:lvl w:ilvl="0">
      <w:start w:val="1"/>
      <w:numFmt w:val="bullet"/>
      <w:lvlText w:val=""/>
      <w:lvlJc w:val="left"/>
      <w:pPr>
        <w:tabs>
          <w:tab w:val="num" w:pos="1135"/>
        </w:tabs>
        <w:ind w:left="131" w:firstLine="720"/>
      </w:pPr>
      <w:rPr>
        <w:rFonts w:ascii="Symbol" w:hAnsi="Symbol"/>
      </w:rPr>
    </w:lvl>
  </w:abstractNum>
  <w:abstractNum w:abstractNumId="3">
    <w:nsid w:val="03905F8B"/>
    <w:multiLevelType w:val="multilevel"/>
    <w:tmpl w:val="32FC77A2"/>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
    <w:nsid w:val="07D10E7C"/>
    <w:multiLevelType w:val="multilevel"/>
    <w:tmpl w:val="A7BA2EA4"/>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5">
    <w:nsid w:val="090E1B16"/>
    <w:multiLevelType w:val="multilevel"/>
    <w:tmpl w:val="907C4E72"/>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6">
    <w:nsid w:val="0AB31A06"/>
    <w:multiLevelType w:val="multilevel"/>
    <w:tmpl w:val="16A28F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90273C"/>
    <w:multiLevelType w:val="multilevel"/>
    <w:tmpl w:val="CB7CC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A427A8"/>
    <w:multiLevelType w:val="multilevel"/>
    <w:tmpl w:val="3D24E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7716E0"/>
    <w:multiLevelType w:val="multilevel"/>
    <w:tmpl w:val="9C3C47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3B2D01"/>
    <w:multiLevelType w:val="multilevel"/>
    <w:tmpl w:val="A64400A2"/>
    <w:lvl w:ilvl="0">
      <w:start w:val="1"/>
      <w:numFmt w:val="bullet"/>
      <w:lvlText w:val=""/>
      <w:lvlJc w:val="left"/>
      <w:pPr>
        <w:ind w:left="927" w:hanging="360"/>
      </w:pPr>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FD3EB0"/>
    <w:multiLevelType w:val="multilevel"/>
    <w:tmpl w:val="316ED4FA"/>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2">
    <w:nsid w:val="196E33DB"/>
    <w:multiLevelType w:val="multilevel"/>
    <w:tmpl w:val="4D60B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93339F"/>
    <w:multiLevelType w:val="multilevel"/>
    <w:tmpl w:val="5BD0ABD4"/>
    <w:lvl w:ilvl="0">
      <w:start w:val="2"/>
      <w:numFmt w:val="upperRoman"/>
      <w:pStyle w:val="1"/>
      <w:lvlText w:val="%1."/>
      <w:lvlJc w:val="left"/>
      <w:pPr>
        <w:tabs>
          <w:tab w:val="num" w:pos="2700"/>
        </w:tabs>
        <w:ind w:left="2170" w:hanging="190"/>
      </w:pPr>
      <w:rPr>
        <w:rFonts w:hint="default"/>
      </w:rPr>
    </w:lvl>
    <w:lvl w:ilvl="1">
      <w:start w:val="1"/>
      <w:numFmt w:val="decimal"/>
      <w:pStyle w:val="5"/>
      <w:lvlText w:val="%2."/>
      <w:lvlJc w:val="left"/>
      <w:pPr>
        <w:tabs>
          <w:tab w:val="num" w:pos="737"/>
        </w:tabs>
        <w:ind w:left="737" w:hanging="737"/>
      </w:pPr>
      <w:rPr>
        <w:rFonts w:hint="default"/>
        <w:b/>
      </w:rPr>
    </w:lvl>
    <w:lvl w:ilvl="2">
      <w:start w:val="1"/>
      <w:numFmt w:val="decimal"/>
      <w:pStyle w:val="6"/>
      <w:lvlText w:val="%2.%3."/>
      <w:lvlJc w:val="left"/>
      <w:pPr>
        <w:tabs>
          <w:tab w:val="num" w:pos="737"/>
        </w:tabs>
        <w:ind w:left="737" w:hanging="737"/>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suff w:val="space"/>
      <w:lvlText w:val=""/>
      <w:lvlJc w:val="left"/>
      <w:pPr>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1AAF5CD0"/>
    <w:multiLevelType w:val="multilevel"/>
    <w:tmpl w:val="B3D0A7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BB36B1"/>
    <w:multiLevelType w:val="multilevel"/>
    <w:tmpl w:val="A60A3F8E"/>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6">
    <w:nsid w:val="20336C8E"/>
    <w:multiLevelType w:val="multilevel"/>
    <w:tmpl w:val="7F5C9530"/>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7">
    <w:nsid w:val="21AF68B5"/>
    <w:multiLevelType w:val="multilevel"/>
    <w:tmpl w:val="7F2425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6010EB"/>
    <w:multiLevelType w:val="multilevel"/>
    <w:tmpl w:val="6180F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881EEE"/>
    <w:multiLevelType w:val="multilevel"/>
    <w:tmpl w:val="7AF46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2621BF"/>
    <w:multiLevelType w:val="multilevel"/>
    <w:tmpl w:val="C87AA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7F051A6"/>
    <w:multiLevelType w:val="multilevel"/>
    <w:tmpl w:val="3BC6A7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297198"/>
    <w:multiLevelType w:val="multilevel"/>
    <w:tmpl w:val="686A1D24"/>
    <w:lvl w:ilvl="0">
      <w:start w:val="4"/>
      <w:numFmt w:val="decimal"/>
      <w:lvlText w:val="%1."/>
      <w:lvlJc w:val="left"/>
      <w:pPr>
        <w:ind w:left="540" w:hanging="540"/>
      </w:pPr>
      <w:rPr>
        <w:rFonts w:hint="default"/>
      </w:rPr>
    </w:lvl>
    <w:lvl w:ilvl="1">
      <w:start w:val="4"/>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3">
    <w:nsid w:val="291A018D"/>
    <w:multiLevelType w:val="multilevel"/>
    <w:tmpl w:val="94B0A9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A41267"/>
    <w:multiLevelType w:val="multilevel"/>
    <w:tmpl w:val="4DC26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0697637"/>
    <w:multiLevelType w:val="multilevel"/>
    <w:tmpl w:val="CF928C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2187A31"/>
    <w:multiLevelType w:val="multilevel"/>
    <w:tmpl w:val="117C2F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776749"/>
    <w:multiLevelType w:val="multilevel"/>
    <w:tmpl w:val="52644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F2107E"/>
    <w:multiLevelType w:val="multilevel"/>
    <w:tmpl w:val="A3EC3D36"/>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9">
    <w:nsid w:val="40B64182"/>
    <w:multiLevelType w:val="multilevel"/>
    <w:tmpl w:val="B99ACA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B3051A"/>
    <w:multiLevelType w:val="multilevel"/>
    <w:tmpl w:val="C2C81C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F744FB"/>
    <w:multiLevelType w:val="multilevel"/>
    <w:tmpl w:val="141AA3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2FD3399"/>
    <w:multiLevelType w:val="multilevel"/>
    <w:tmpl w:val="7D26AE08"/>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3">
    <w:nsid w:val="43722A54"/>
    <w:multiLevelType w:val="multilevel"/>
    <w:tmpl w:val="24229AA2"/>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5911906"/>
    <w:multiLevelType w:val="multilevel"/>
    <w:tmpl w:val="7B90AC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6695F7E"/>
    <w:multiLevelType w:val="multilevel"/>
    <w:tmpl w:val="686EB2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90461DA"/>
    <w:multiLevelType w:val="multilevel"/>
    <w:tmpl w:val="771A8854"/>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7">
    <w:nsid w:val="4D0167A5"/>
    <w:multiLevelType w:val="hybridMultilevel"/>
    <w:tmpl w:val="E21E2D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E2C2EA1"/>
    <w:multiLevelType w:val="multilevel"/>
    <w:tmpl w:val="23A27B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F955318"/>
    <w:multiLevelType w:val="multilevel"/>
    <w:tmpl w:val="0C80FE6C"/>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0">
    <w:nsid w:val="4FF817A2"/>
    <w:multiLevelType w:val="multilevel"/>
    <w:tmpl w:val="8F845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1DB7B44"/>
    <w:multiLevelType w:val="multilevel"/>
    <w:tmpl w:val="6A862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24F63E7"/>
    <w:multiLevelType w:val="multilevel"/>
    <w:tmpl w:val="9D58B052"/>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3">
    <w:nsid w:val="53B50C82"/>
    <w:multiLevelType w:val="multilevel"/>
    <w:tmpl w:val="F1503C72"/>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4">
    <w:nsid w:val="589E67A5"/>
    <w:multiLevelType w:val="multilevel"/>
    <w:tmpl w:val="CE981C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8F20E65"/>
    <w:multiLevelType w:val="multilevel"/>
    <w:tmpl w:val="C5E699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93F13C5"/>
    <w:multiLevelType w:val="multilevel"/>
    <w:tmpl w:val="5EF65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10E1C4E"/>
    <w:multiLevelType w:val="multilevel"/>
    <w:tmpl w:val="057A892C"/>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8">
    <w:nsid w:val="61A24BCC"/>
    <w:multiLevelType w:val="multilevel"/>
    <w:tmpl w:val="0A547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25C2567"/>
    <w:multiLevelType w:val="multilevel"/>
    <w:tmpl w:val="5178D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3836EF4"/>
    <w:multiLevelType w:val="multilevel"/>
    <w:tmpl w:val="D084E8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D4663BB"/>
    <w:multiLevelType w:val="multilevel"/>
    <w:tmpl w:val="95320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E0D2C0A"/>
    <w:multiLevelType w:val="multilevel"/>
    <w:tmpl w:val="74BCCF1E"/>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53">
    <w:nsid w:val="71301AEE"/>
    <w:multiLevelType w:val="multilevel"/>
    <w:tmpl w:val="8C3C5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37D40E6"/>
    <w:multiLevelType w:val="multilevel"/>
    <w:tmpl w:val="0F0EDF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4011F8E"/>
    <w:multiLevelType w:val="multilevel"/>
    <w:tmpl w:val="92F40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5796235"/>
    <w:multiLevelType w:val="multilevel"/>
    <w:tmpl w:val="D34ED3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C395DE1"/>
    <w:multiLevelType w:val="multilevel"/>
    <w:tmpl w:val="9022FEA4"/>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58">
    <w:nsid w:val="7CA22CB1"/>
    <w:multiLevelType w:val="multilevel"/>
    <w:tmpl w:val="993C06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DAF646C"/>
    <w:multiLevelType w:val="multilevel"/>
    <w:tmpl w:val="A7BA165E"/>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60">
    <w:nsid w:val="7DB27BBB"/>
    <w:multiLevelType w:val="multilevel"/>
    <w:tmpl w:val="00D66810"/>
    <w:lvl w:ilvl="0">
      <w:start w:val="1"/>
      <w:numFmt w:val="bullet"/>
      <w:lvlText w:val=""/>
      <w:lvlJc w:val="left"/>
      <w:pPr>
        <w:tabs>
          <w:tab w:val="num" w:pos="0"/>
        </w:tabs>
        <w:ind w:left="927"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num w:numId="1">
    <w:abstractNumId w:val="13"/>
  </w:num>
  <w:num w:numId="2">
    <w:abstractNumId w:val="27"/>
  </w:num>
  <w:num w:numId="3">
    <w:abstractNumId w:val="23"/>
  </w:num>
  <w:num w:numId="4">
    <w:abstractNumId w:val="29"/>
  </w:num>
  <w:num w:numId="5">
    <w:abstractNumId w:val="50"/>
  </w:num>
  <w:num w:numId="6">
    <w:abstractNumId w:val="26"/>
  </w:num>
  <w:num w:numId="7">
    <w:abstractNumId w:val="44"/>
  </w:num>
  <w:num w:numId="8">
    <w:abstractNumId w:val="10"/>
  </w:num>
  <w:num w:numId="9">
    <w:abstractNumId w:val="37"/>
  </w:num>
  <w:num w:numId="10">
    <w:abstractNumId w:val="22"/>
  </w:num>
  <w:num w:numId="11">
    <w:abstractNumId w:val="16"/>
  </w:num>
  <w:num w:numId="12">
    <w:abstractNumId w:val="52"/>
  </w:num>
  <w:num w:numId="13">
    <w:abstractNumId w:val="15"/>
  </w:num>
  <w:num w:numId="14">
    <w:abstractNumId w:val="28"/>
  </w:num>
  <w:num w:numId="15">
    <w:abstractNumId w:val="36"/>
  </w:num>
  <w:num w:numId="16">
    <w:abstractNumId w:val="43"/>
  </w:num>
  <w:num w:numId="17">
    <w:abstractNumId w:val="11"/>
  </w:num>
  <w:num w:numId="18">
    <w:abstractNumId w:val="4"/>
  </w:num>
  <w:num w:numId="19">
    <w:abstractNumId w:val="42"/>
  </w:num>
  <w:num w:numId="20">
    <w:abstractNumId w:val="47"/>
  </w:num>
  <w:num w:numId="21">
    <w:abstractNumId w:val="57"/>
  </w:num>
  <w:num w:numId="22">
    <w:abstractNumId w:val="32"/>
  </w:num>
  <w:num w:numId="23">
    <w:abstractNumId w:val="3"/>
  </w:num>
  <w:num w:numId="24">
    <w:abstractNumId w:val="5"/>
  </w:num>
  <w:num w:numId="25">
    <w:abstractNumId w:val="60"/>
  </w:num>
  <w:num w:numId="26">
    <w:abstractNumId w:val="39"/>
  </w:num>
  <w:num w:numId="27">
    <w:abstractNumId w:val="59"/>
  </w:num>
  <w:num w:numId="28">
    <w:abstractNumId w:val="45"/>
  </w:num>
  <w:num w:numId="29">
    <w:abstractNumId w:val="9"/>
  </w:num>
  <w:num w:numId="30">
    <w:abstractNumId w:val="6"/>
  </w:num>
  <w:num w:numId="31">
    <w:abstractNumId w:val="14"/>
  </w:num>
  <w:num w:numId="32">
    <w:abstractNumId w:val="56"/>
  </w:num>
  <w:num w:numId="33">
    <w:abstractNumId w:val="54"/>
  </w:num>
  <w:num w:numId="34">
    <w:abstractNumId w:val="30"/>
  </w:num>
  <w:num w:numId="35">
    <w:abstractNumId w:val="25"/>
  </w:num>
  <w:num w:numId="36">
    <w:abstractNumId w:val="38"/>
  </w:num>
  <w:num w:numId="37">
    <w:abstractNumId w:val="31"/>
  </w:num>
  <w:num w:numId="38">
    <w:abstractNumId w:val="34"/>
  </w:num>
  <w:num w:numId="39">
    <w:abstractNumId w:val="21"/>
  </w:num>
  <w:num w:numId="40">
    <w:abstractNumId w:val="20"/>
  </w:num>
  <w:num w:numId="41">
    <w:abstractNumId w:val="35"/>
  </w:num>
  <w:num w:numId="42">
    <w:abstractNumId w:val="17"/>
  </w:num>
  <w:num w:numId="43">
    <w:abstractNumId w:val="19"/>
  </w:num>
  <w:num w:numId="44">
    <w:abstractNumId w:val="12"/>
  </w:num>
  <w:num w:numId="45">
    <w:abstractNumId w:val="33"/>
  </w:num>
  <w:num w:numId="46">
    <w:abstractNumId w:val="51"/>
  </w:num>
  <w:num w:numId="47">
    <w:abstractNumId w:val="41"/>
  </w:num>
  <w:num w:numId="48">
    <w:abstractNumId w:val="18"/>
  </w:num>
  <w:num w:numId="49">
    <w:abstractNumId w:val="46"/>
  </w:num>
  <w:num w:numId="50">
    <w:abstractNumId w:val="48"/>
  </w:num>
  <w:num w:numId="51">
    <w:abstractNumId w:val="7"/>
  </w:num>
  <w:num w:numId="52">
    <w:abstractNumId w:val="40"/>
  </w:num>
  <w:num w:numId="53">
    <w:abstractNumId w:val="8"/>
  </w:num>
  <w:num w:numId="54">
    <w:abstractNumId w:val="49"/>
  </w:num>
  <w:num w:numId="55">
    <w:abstractNumId w:val="24"/>
  </w:num>
  <w:num w:numId="56">
    <w:abstractNumId w:val="53"/>
  </w:num>
  <w:num w:numId="57">
    <w:abstractNumId w:val="55"/>
  </w:num>
  <w:num w:numId="58">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144"/>
    <w:rsid w:val="000D78A4"/>
    <w:rsid w:val="000F70FE"/>
    <w:rsid w:val="001722AC"/>
    <w:rsid w:val="001C3C62"/>
    <w:rsid w:val="001E0F6C"/>
    <w:rsid w:val="001E4963"/>
    <w:rsid w:val="00221869"/>
    <w:rsid w:val="002306FF"/>
    <w:rsid w:val="00273CDC"/>
    <w:rsid w:val="00285146"/>
    <w:rsid w:val="002D4C0A"/>
    <w:rsid w:val="00300508"/>
    <w:rsid w:val="00304684"/>
    <w:rsid w:val="00335D0D"/>
    <w:rsid w:val="00380751"/>
    <w:rsid w:val="003E118F"/>
    <w:rsid w:val="00435252"/>
    <w:rsid w:val="00482B54"/>
    <w:rsid w:val="0049086E"/>
    <w:rsid w:val="00497245"/>
    <w:rsid w:val="004A0776"/>
    <w:rsid w:val="004A2334"/>
    <w:rsid w:val="00504AE0"/>
    <w:rsid w:val="0063657A"/>
    <w:rsid w:val="006727FD"/>
    <w:rsid w:val="00676969"/>
    <w:rsid w:val="00685D6D"/>
    <w:rsid w:val="006B52B0"/>
    <w:rsid w:val="006C2E83"/>
    <w:rsid w:val="006F674C"/>
    <w:rsid w:val="0071568B"/>
    <w:rsid w:val="00734198"/>
    <w:rsid w:val="00776955"/>
    <w:rsid w:val="00780BC9"/>
    <w:rsid w:val="007C1B35"/>
    <w:rsid w:val="00807401"/>
    <w:rsid w:val="00821CFF"/>
    <w:rsid w:val="00894144"/>
    <w:rsid w:val="008B0657"/>
    <w:rsid w:val="008B1066"/>
    <w:rsid w:val="0090396C"/>
    <w:rsid w:val="00907FA8"/>
    <w:rsid w:val="00917760"/>
    <w:rsid w:val="00957E7B"/>
    <w:rsid w:val="00982639"/>
    <w:rsid w:val="009B24D6"/>
    <w:rsid w:val="00A84A47"/>
    <w:rsid w:val="00AB2122"/>
    <w:rsid w:val="00B01816"/>
    <w:rsid w:val="00B06B22"/>
    <w:rsid w:val="00B30929"/>
    <w:rsid w:val="00B45DE2"/>
    <w:rsid w:val="00B81374"/>
    <w:rsid w:val="00BA4403"/>
    <w:rsid w:val="00BA7C23"/>
    <w:rsid w:val="00BD4857"/>
    <w:rsid w:val="00C22480"/>
    <w:rsid w:val="00C573A1"/>
    <w:rsid w:val="00CA4485"/>
    <w:rsid w:val="00CD1F31"/>
    <w:rsid w:val="00D171A2"/>
    <w:rsid w:val="00D57720"/>
    <w:rsid w:val="00DE0491"/>
    <w:rsid w:val="00E0768B"/>
    <w:rsid w:val="00E1006F"/>
    <w:rsid w:val="00E76A10"/>
    <w:rsid w:val="00E909A3"/>
    <w:rsid w:val="00F13880"/>
    <w:rsid w:val="00F143EB"/>
    <w:rsid w:val="00FB4EFB"/>
    <w:rsid w:val="00FC474E"/>
    <w:rsid w:val="00FF6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4144"/>
    <w:pPr>
      <w:keepNext/>
      <w:numPr>
        <w:numId w:val="1"/>
      </w:numPr>
      <w:tabs>
        <w:tab w:val="left" w:pos="550"/>
      </w:tabs>
      <w:suppressAutoHyphens/>
      <w:autoSpaceDE w:val="0"/>
      <w:autoSpaceDN w:val="0"/>
      <w:spacing w:after="0" w:line="240" w:lineRule="auto"/>
      <w:jc w:val="center"/>
      <w:outlineLvl w:val="0"/>
    </w:pPr>
    <w:rPr>
      <w:rFonts w:ascii="Arial" w:eastAsia="Times New Roman" w:hAnsi="Arial" w:cs="Times New Roman"/>
      <w:b/>
      <w:bCs/>
      <w:sz w:val="28"/>
      <w:szCs w:val="24"/>
      <w:lang w:eastAsia="ru-RU"/>
    </w:rPr>
  </w:style>
  <w:style w:type="paragraph" w:styleId="2">
    <w:name w:val="heading 2"/>
    <w:basedOn w:val="a"/>
    <w:next w:val="a"/>
    <w:link w:val="20"/>
    <w:uiPriority w:val="9"/>
    <w:unhideWhenUsed/>
    <w:qFormat/>
    <w:rsid w:val="00894144"/>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894144"/>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894144"/>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894144"/>
    <w:pPr>
      <w:numPr>
        <w:ilvl w:val="1"/>
        <w:numId w:val="1"/>
      </w:numPr>
      <w:suppressAutoHyphens/>
      <w:spacing w:after="0" w:line="240" w:lineRule="auto"/>
      <w:outlineLvl w:val="4"/>
    </w:pPr>
    <w:rPr>
      <w:rFonts w:ascii="Times New Roman" w:eastAsia="Times New Roman" w:hAnsi="Times New Roman" w:cs="Times New Roman"/>
      <w:b/>
      <w:bCs/>
      <w:iCs/>
      <w:sz w:val="24"/>
      <w:szCs w:val="26"/>
      <w:lang w:eastAsia="ru-RU"/>
    </w:rPr>
  </w:style>
  <w:style w:type="paragraph" w:styleId="6">
    <w:name w:val="heading 6"/>
    <w:basedOn w:val="a"/>
    <w:next w:val="a"/>
    <w:link w:val="60"/>
    <w:qFormat/>
    <w:rsid w:val="00894144"/>
    <w:pPr>
      <w:keepNext/>
      <w:widowControl w:val="0"/>
      <w:numPr>
        <w:ilvl w:val="2"/>
        <w:numId w:val="1"/>
      </w:numPr>
      <w:suppressAutoHyphens/>
      <w:autoSpaceDE w:val="0"/>
      <w:autoSpaceDN w:val="0"/>
      <w:spacing w:before="60" w:after="0" w:line="240" w:lineRule="auto"/>
      <w:outlineLvl w:val="5"/>
    </w:pPr>
    <w:rPr>
      <w:rFonts w:ascii="Times New Roman" w:eastAsia="Times New Roman" w:hAnsi="Times New Roman" w:cs="Times New Roman"/>
      <w:bCs/>
      <w:sz w:val="24"/>
      <w:szCs w:val="24"/>
      <w:lang w:eastAsia="ru-RU"/>
    </w:rPr>
  </w:style>
  <w:style w:type="paragraph" w:styleId="7">
    <w:name w:val="heading 7"/>
    <w:basedOn w:val="a"/>
    <w:next w:val="a"/>
    <w:link w:val="70"/>
    <w:semiHidden/>
    <w:unhideWhenUsed/>
    <w:qFormat/>
    <w:rsid w:val="00894144"/>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semiHidden/>
    <w:unhideWhenUsed/>
    <w:qFormat/>
    <w:rsid w:val="00894144"/>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semiHidden/>
    <w:unhideWhenUsed/>
    <w:qFormat/>
    <w:rsid w:val="00894144"/>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894144"/>
    <w:rPr>
      <w:rFonts w:ascii="Arial" w:eastAsia="Times New Roman" w:hAnsi="Arial" w:cs="Times New Roman"/>
      <w:b/>
      <w:bCs/>
      <w:sz w:val="28"/>
      <w:szCs w:val="24"/>
      <w:lang w:eastAsia="ru-RU"/>
    </w:rPr>
  </w:style>
  <w:style w:type="paragraph" w:customStyle="1" w:styleId="21">
    <w:name w:val="Заголовок 21"/>
    <w:basedOn w:val="a"/>
    <w:next w:val="a"/>
    <w:uiPriority w:val="1"/>
    <w:unhideWhenUsed/>
    <w:qFormat/>
    <w:rsid w:val="00894144"/>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nhideWhenUsed/>
    <w:qFormat/>
    <w:rsid w:val="00894144"/>
    <w:pPr>
      <w:keepNext/>
      <w:keepLines/>
      <w:spacing w:before="200" w:after="0"/>
      <w:outlineLvl w:val="2"/>
    </w:pPr>
    <w:rPr>
      <w:rFonts w:ascii="Cambria" w:eastAsia="Times New Roman" w:hAnsi="Cambria" w:cs="Times New Roman"/>
      <w:b/>
      <w:bCs/>
      <w:color w:val="4F81BD"/>
      <w:sz w:val="24"/>
    </w:rPr>
  </w:style>
  <w:style w:type="paragraph" w:customStyle="1" w:styleId="41">
    <w:name w:val="Заголовок 41"/>
    <w:basedOn w:val="a"/>
    <w:next w:val="a"/>
    <w:unhideWhenUsed/>
    <w:qFormat/>
    <w:rsid w:val="00894144"/>
    <w:pPr>
      <w:keepNext/>
      <w:keepLines/>
      <w:spacing w:before="200" w:after="0"/>
      <w:outlineLvl w:val="3"/>
    </w:pPr>
    <w:rPr>
      <w:rFonts w:ascii="Cambria" w:eastAsia="Times New Roman" w:hAnsi="Cambria" w:cs="Times New Roman"/>
      <w:b/>
      <w:bCs/>
      <w:i/>
      <w:iCs/>
      <w:color w:val="4F81BD"/>
      <w:sz w:val="24"/>
    </w:rPr>
  </w:style>
  <w:style w:type="character" w:customStyle="1" w:styleId="50">
    <w:name w:val="Заголовок 5 Знак"/>
    <w:basedOn w:val="a0"/>
    <w:link w:val="5"/>
    <w:rsid w:val="00894144"/>
    <w:rPr>
      <w:rFonts w:ascii="Times New Roman" w:eastAsia="Times New Roman" w:hAnsi="Times New Roman" w:cs="Times New Roman"/>
      <w:b/>
      <w:bCs/>
      <w:iCs/>
      <w:sz w:val="24"/>
      <w:szCs w:val="26"/>
      <w:lang w:eastAsia="ru-RU"/>
    </w:rPr>
  </w:style>
  <w:style w:type="character" w:customStyle="1" w:styleId="60">
    <w:name w:val="Заголовок 6 Знак"/>
    <w:basedOn w:val="a0"/>
    <w:link w:val="6"/>
    <w:rsid w:val="00894144"/>
    <w:rPr>
      <w:rFonts w:ascii="Times New Roman" w:eastAsia="Times New Roman" w:hAnsi="Times New Roman" w:cs="Times New Roman"/>
      <w:bCs/>
      <w:sz w:val="24"/>
      <w:szCs w:val="24"/>
      <w:lang w:eastAsia="ru-RU"/>
    </w:rPr>
  </w:style>
  <w:style w:type="paragraph" w:customStyle="1" w:styleId="71">
    <w:name w:val="Заголовок 71"/>
    <w:basedOn w:val="a"/>
    <w:next w:val="a"/>
    <w:unhideWhenUsed/>
    <w:qFormat/>
    <w:rsid w:val="00894144"/>
    <w:pPr>
      <w:keepNext/>
      <w:keepLines/>
      <w:spacing w:before="200" w:after="0"/>
      <w:outlineLvl w:val="6"/>
    </w:pPr>
    <w:rPr>
      <w:rFonts w:ascii="Cambria" w:eastAsia="Times New Roman" w:hAnsi="Cambria" w:cs="Times New Roman"/>
      <w:i/>
      <w:iCs/>
      <w:color w:val="404040"/>
      <w:sz w:val="24"/>
    </w:rPr>
  </w:style>
  <w:style w:type="paragraph" w:customStyle="1" w:styleId="81">
    <w:name w:val="Заголовок 81"/>
    <w:basedOn w:val="a"/>
    <w:next w:val="a"/>
    <w:unhideWhenUsed/>
    <w:qFormat/>
    <w:rsid w:val="00894144"/>
    <w:pPr>
      <w:keepNext/>
      <w:keepLines/>
      <w:spacing w:before="200" w:after="0"/>
      <w:outlineLvl w:val="7"/>
    </w:pPr>
    <w:rPr>
      <w:rFonts w:ascii="Cambria" w:eastAsia="Times New Roman" w:hAnsi="Cambria" w:cs="Times New Roman"/>
      <w:color w:val="404040"/>
      <w:sz w:val="20"/>
      <w:szCs w:val="20"/>
    </w:rPr>
  </w:style>
  <w:style w:type="paragraph" w:customStyle="1" w:styleId="91">
    <w:name w:val="Заголовок 91"/>
    <w:basedOn w:val="a"/>
    <w:next w:val="a"/>
    <w:unhideWhenUsed/>
    <w:qFormat/>
    <w:rsid w:val="00894144"/>
    <w:pPr>
      <w:keepNext/>
      <w:keepLines/>
      <w:spacing w:before="200" w:after="0"/>
      <w:outlineLvl w:val="8"/>
    </w:pPr>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894144"/>
  </w:style>
  <w:style w:type="character" w:customStyle="1" w:styleId="22">
    <w:name w:val="Основной текст (2)_"/>
    <w:basedOn w:val="a0"/>
    <w:link w:val="23"/>
    <w:rsid w:val="00894144"/>
    <w:rPr>
      <w:rFonts w:ascii="Times New Roman" w:eastAsia="Times New Roman" w:hAnsi="Times New Roman" w:cs="Times New Roman"/>
      <w:shd w:val="clear" w:color="auto" w:fill="FFFFFF"/>
    </w:rPr>
  </w:style>
  <w:style w:type="character" w:customStyle="1" w:styleId="295pt">
    <w:name w:val="Основной текст (2) + 9;5 pt"/>
    <w:basedOn w:val="22"/>
    <w:rsid w:val="00894144"/>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23">
    <w:name w:val="Основной текст (2)"/>
    <w:basedOn w:val="a"/>
    <w:link w:val="22"/>
    <w:rsid w:val="00894144"/>
    <w:pPr>
      <w:widowControl w:val="0"/>
      <w:shd w:val="clear" w:color="auto" w:fill="FFFFFF"/>
      <w:spacing w:before="660" w:after="360" w:line="0" w:lineRule="atLeast"/>
      <w:ind w:hanging="400"/>
    </w:pPr>
    <w:rPr>
      <w:rFonts w:ascii="Times New Roman" w:eastAsia="Times New Roman" w:hAnsi="Times New Roman" w:cs="Times New Roman"/>
    </w:rPr>
  </w:style>
  <w:style w:type="character" w:styleId="a3">
    <w:name w:val="Hyperlink"/>
    <w:basedOn w:val="a0"/>
    <w:uiPriority w:val="99"/>
    <w:rsid w:val="00894144"/>
    <w:rPr>
      <w:color w:val="0066CC"/>
      <w:u w:val="single"/>
    </w:rPr>
  </w:style>
  <w:style w:type="character" w:customStyle="1" w:styleId="Exact">
    <w:name w:val="Подпись к картинке Exact"/>
    <w:basedOn w:val="a0"/>
    <w:link w:val="a4"/>
    <w:rsid w:val="00894144"/>
    <w:rPr>
      <w:rFonts w:ascii="Times New Roman" w:eastAsia="Times New Roman" w:hAnsi="Times New Roman" w:cs="Times New Roman"/>
      <w:shd w:val="clear" w:color="auto" w:fill="FFFFFF"/>
    </w:rPr>
  </w:style>
  <w:style w:type="character" w:customStyle="1" w:styleId="2Exact">
    <w:name w:val="Подпись к картинке (2) Exact"/>
    <w:basedOn w:val="a0"/>
    <w:link w:val="24"/>
    <w:rsid w:val="00894144"/>
    <w:rPr>
      <w:rFonts w:ascii="Times New Roman" w:eastAsia="Times New Roman" w:hAnsi="Times New Roman" w:cs="Times New Roman"/>
      <w:sz w:val="8"/>
      <w:szCs w:val="8"/>
      <w:shd w:val="clear" w:color="auto" w:fill="FFFFFF"/>
    </w:rPr>
  </w:style>
  <w:style w:type="character" w:customStyle="1" w:styleId="2Exact0">
    <w:name w:val="Подпись к картинке (2) + Малые прописные Exact"/>
    <w:basedOn w:val="2Exact"/>
    <w:rsid w:val="00894144"/>
    <w:rPr>
      <w:rFonts w:ascii="Times New Roman" w:eastAsia="Times New Roman" w:hAnsi="Times New Roman" w:cs="Times New Roman"/>
      <w:smallCaps/>
      <w:color w:val="000000"/>
      <w:spacing w:val="0"/>
      <w:w w:val="100"/>
      <w:position w:val="0"/>
      <w:sz w:val="8"/>
      <w:szCs w:val="8"/>
      <w:shd w:val="clear" w:color="auto" w:fill="FFFFFF"/>
      <w:lang w:val="en-US" w:eastAsia="en-US" w:bidi="en-US"/>
    </w:rPr>
  </w:style>
  <w:style w:type="character" w:customStyle="1" w:styleId="2Exact1">
    <w:name w:val="Подпись к картинке (2) + Курсив Exact"/>
    <w:basedOn w:val="2Exact"/>
    <w:rsid w:val="00894144"/>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32">
    <w:name w:val="Основной текст (3)_"/>
    <w:basedOn w:val="a0"/>
    <w:rsid w:val="00894144"/>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
    <w:basedOn w:val="32"/>
    <w:rsid w:val="0089414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
    <w:name w:val="Основной текст (4)_"/>
    <w:basedOn w:val="a0"/>
    <w:rsid w:val="00894144"/>
    <w:rPr>
      <w:rFonts w:ascii="Times New Roman" w:eastAsia="Times New Roman" w:hAnsi="Times New Roman" w:cs="Times New Roman"/>
      <w:b/>
      <w:bCs/>
      <w:i w:val="0"/>
      <w:iCs w:val="0"/>
      <w:smallCaps w:val="0"/>
      <w:strike w:val="0"/>
      <w:sz w:val="78"/>
      <w:szCs w:val="78"/>
      <w:u w:val="none"/>
    </w:rPr>
  </w:style>
  <w:style w:type="character" w:customStyle="1" w:styleId="43">
    <w:name w:val="Основной текст (4)"/>
    <w:basedOn w:val="42"/>
    <w:rsid w:val="00894144"/>
    <w:rPr>
      <w:rFonts w:ascii="Times New Roman" w:eastAsia="Times New Roman" w:hAnsi="Times New Roman" w:cs="Times New Roman"/>
      <w:b/>
      <w:bCs/>
      <w:i w:val="0"/>
      <w:iCs w:val="0"/>
      <w:smallCaps w:val="0"/>
      <w:strike w:val="0"/>
      <w:color w:val="000000"/>
      <w:spacing w:val="0"/>
      <w:w w:val="100"/>
      <w:position w:val="0"/>
      <w:sz w:val="78"/>
      <w:szCs w:val="78"/>
      <w:u w:val="none"/>
      <w:lang w:val="ru-RU" w:eastAsia="ru-RU" w:bidi="ru-RU"/>
    </w:rPr>
  </w:style>
  <w:style w:type="character" w:customStyle="1" w:styleId="12">
    <w:name w:val="Заголовок №1_"/>
    <w:basedOn w:val="a0"/>
    <w:rsid w:val="00894144"/>
    <w:rPr>
      <w:rFonts w:ascii="Times New Roman" w:eastAsia="Times New Roman" w:hAnsi="Times New Roman" w:cs="Times New Roman"/>
      <w:b/>
      <w:bCs/>
      <w:i w:val="0"/>
      <w:iCs w:val="0"/>
      <w:smallCaps w:val="0"/>
      <w:strike w:val="0"/>
      <w:sz w:val="40"/>
      <w:szCs w:val="40"/>
      <w:u w:val="none"/>
    </w:rPr>
  </w:style>
  <w:style w:type="character" w:customStyle="1" w:styleId="13">
    <w:name w:val="Заголовок №1"/>
    <w:basedOn w:val="12"/>
    <w:rsid w:val="00894144"/>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5">
    <w:name w:val="Заголовок №2_"/>
    <w:basedOn w:val="a0"/>
    <w:rsid w:val="00894144"/>
    <w:rPr>
      <w:rFonts w:ascii="Times New Roman" w:eastAsia="Times New Roman" w:hAnsi="Times New Roman" w:cs="Times New Roman"/>
      <w:b w:val="0"/>
      <w:bCs w:val="0"/>
      <w:i w:val="0"/>
      <w:iCs w:val="0"/>
      <w:smallCaps w:val="0"/>
      <w:strike w:val="0"/>
      <w:sz w:val="36"/>
      <w:szCs w:val="36"/>
      <w:u w:val="none"/>
    </w:rPr>
  </w:style>
  <w:style w:type="character" w:customStyle="1" w:styleId="26">
    <w:name w:val="Заголовок №2"/>
    <w:basedOn w:val="25"/>
    <w:rsid w:val="00894144"/>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7">
    <w:name w:val="Заголовок №2 + Полужирный;Курсив"/>
    <w:basedOn w:val="25"/>
    <w:rsid w:val="0089414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a5">
    <w:name w:val="Колонтитул_"/>
    <w:basedOn w:val="a0"/>
    <w:rsid w:val="00894144"/>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
    <w:basedOn w:val="a5"/>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_"/>
    <w:basedOn w:val="a0"/>
    <w:rsid w:val="00894144"/>
    <w:rPr>
      <w:rFonts w:ascii="Times New Roman" w:eastAsia="Times New Roman" w:hAnsi="Times New Roman" w:cs="Times New Roman"/>
      <w:b/>
      <w:bCs/>
      <w:i w:val="0"/>
      <w:iCs w:val="0"/>
      <w:smallCaps w:val="0"/>
      <w:strike w:val="0"/>
      <w:u w:val="none"/>
    </w:rPr>
  </w:style>
  <w:style w:type="character" w:customStyle="1" w:styleId="45">
    <w:name w:val="Заголовок №4"/>
    <w:basedOn w:val="44"/>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2"/>
    <w:rsid w:val="0089414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
    <w:name w:val="Основной текст (5)_"/>
    <w:basedOn w:val="a0"/>
    <w:rsid w:val="00894144"/>
    <w:rPr>
      <w:rFonts w:ascii="Times New Roman" w:eastAsia="Times New Roman" w:hAnsi="Times New Roman" w:cs="Times New Roman"/>
      <w:b w:val="0"/>
      <w:bCs w:val="0"/>
      <w:i/>
      <w:iCs/>
      <w:smallCaps w:val="0"/>
      <w:strike w:val="0"/>
      <w:u w:val="none"/>
    </w:rPr>
  </w:style>
  <w:style w:type="character" w:customStyle="1" w:styleId="52">
    <w:name w:val="Основной текст (5) + Не курсив"/>
    <w:basedOn w:val="51"/>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3">
    <w:name w:val="Основной текст (5)"/>
    <w:basedOn w:val="51"/>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pt">
    <w:name w:val="Колонтитул + 13 pt"/>
    <w:basedOn w:val="a5"/>
    <w:rsid w:val="0089414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
    <w:name w:val="Основной текст (6)_"/>
    <w:basedOn w:val="a0"/>
    <w:link w:val="62"/>
    <w:rsid w:val="00894144"/>
    <w:rPr>
      <w:rFonts w:ascii="Times New Roman" w:eastAsia="Times New Roman" w:hAnsi="Times New Roman" w:cs="Times New Roman"/>
      <w:b/>
      <w:bCs/>
      <w:shd w:val="clear" w:color="auto" w:fill="FFFFFF"/>
    </w:rPr>
  </w:style>
  <w:style w:type="character" w:customStyle="1" w:styleId="29">
    <w:name w:val="Подпись к таблице (2)_"/>
    <w:basedOn w:val="a0"/>
    <w:rsid w:val="00894144"/>
    <w:rPr>
      <w:rFonts w:ascii="Times New Roman" w:eastAsia="Times New Roman" w:hAnsi="Times New Roman" w:cs="Times New Roman"/>
      <w:b w:val="0"/>
      <w:bCs w:val="0"/>
      <w:i/>
      <w:iCs/>
      <w:smallCaps w:val="0"/>
      <w:strike w:val="0"/>
      <w:u w:val="none"/>
    </w:rPr>
  </w:style>
  <w:style w:type="character" w:customStyle="1" w:styleId="12pt">
    <w:name w:val="Колонтитул + 12 pt;Не полужирный;Курсив"/>
    <w:basedOn w:val="a5"/>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2">
    <w:name w:val="Основной текст (7)_"/>
    <w:basedOn w:val="a0"/>
    <w:link w:val="73"/>
    <w:rsid w:val="00894144"/>
    <w:rPr>
      <w:rFonts w:ascii="Times New Roman" w:eastAsia="Times New Roman" w:hAnsi="Times New Roman" w:cs="Times New Roman"/>
      <w:b/>
      <w:bCs/>
      <w:i/>
      <w:iCs/>
      <w:shd w:val="clear" w:color="auto" w:fill="FFFFFF"/>
    </w:rPr>
  </w:style>
  <w:style w:type="character" w:customStyle="1" w:styleId="a7">
    <w:name w:val="Подпись к таблице_"/>
    <w:basedOn w:val="a0"/>
    <w:rsid w:val="00894144"/>
    <w:rPr>
      <w:rFonts w:ascii="Times New Roman" w:eastAsia="Times New Roman" w:hAnsi="Times New Roman" w:cs="Times New Roman"/>
      <w:b w:val="0"/>
      <w:bCs w:val="0"/>
      <w:i w:val="0"/>
      <w:iCs w:val="0"/>
      <w:smallCaps w:val="0"/>
      <w:strike w:val="0"/>
      <w:u w:val="none"/>
    </w:rPr>
  </w:style>
  <w:style w:type="character" w:customStyle="1" w:styleId="54">
    <w:name w:val="Основной текст (5) + Полужирный"/>
    <w:basedOn w:val="51"/>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pt0">
    <w:name w:val="Колонтитул + 13 pt;Курсив"/>
    <w:basedOn w:val="a5"/>
    <w:rsid w:val="0089414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1pt">
    <w:name w:val="Основной текст (5) + Интервал 1 pt"/>
    <w:basedOn w:val="51"/>
    <w:rsid w:val="00894144"/>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82">
    <w:name w:val="Основной текст (8)_"/>
    <w:basedOn w:val="a0"/>
    <w:rsid w:val="00894144"/>
    <w:rPr>
      <w:rFonts w:ascii="Times New Roman" w:eastAsia="Times New Roman" w:hAnsi="Times New Roman" w:cs="Times New Roman"/>
      <w:b w:val="0"/>
      <w:bCs w:val="0"/>
      <w:i w:val="0"/>
      <w:iCs w:val="0"/>
      <w:smallCaps w:val="0"/>
      <w:strike w:val="0"/>
      <w:sz w:val="22"/>
      <w:szCs w:val="22"/>
      <w:u w:val="none"/>
    </w:rPr>
  </w:style>
  <w:style w:type="character" w:customStyle="1" w:styleId="812pt">
    <w:name w:val="Основной текст (8) + 12 pt;Полужирный;Курсив"/>
    <w:basedOn w:val="82"/>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2"/>
    <w:rsid w:val="008941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Основной текст (2) + 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Полужирный"/>
    <w:basedOn w:val="22"/>
    <w:rsid w:val="0089414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4">
    <w:name w:val="Подпись к таблице (3)_"/>
    <w:basedOn w:val="a0"/>
    <w:rsid w:val="00894144"/>
    <w:rPr>
      <w:rFonts w:ascii="Times New Roman" w:eastAsia="Times New Roman" w:hAnsi="Times New Roman" w:cs="Times New Roman"/>
      <w:b/>
      <w:bCs/>
      <w:i w:val="0"/>
      <w:iCs w:val="0"/>
      <w:smallCaps w:val="0"/>
      <w:strike w:val="0"/>
      <w:u w:val="none"/>
    </w:rPr>
  </w:style>
  <w:style w:type="character" w:customStyle="1" w:styleId="35">
    <w:name w:val="Подпись к таблице (3)"/>
    <w:basedOn w:val="34"/>
    <w:rsid w:val="008941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3">
    <w:name w:val="Основной текст (8)"/>
    <w:basedOn w:val="82"/>
    <w:rsid w:val="0089414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812pt0">
    <w:name w:val="Основной текст (8) + 12 pt;Курсив"/>
    <w:basedOn w:val="82"/>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12pt1">
    <w:name w:val="Основной текст (8) + 12 pt"/>
    <w:basedOn w:val="82"/>
    <w:rsid w:val="008941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2pt2">
    <w:name w:val="Основной текст (8) + 12 pt;Полужирный"/>
    <w:basedOn w:val="82"/>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basedOn w:val="22"/>
    <w:rsid w:val="0089414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711pt">
    <w:name w:val="Основной текст (7) + 11 pt;Не полужирный;Не курсив"/>
    <w:basedOn w:val="72"/>
    <w:rsid w:val="00894144"/>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a8">
    <w:name w:val="Подпись к таблице"/>
    <w:basedOn w:val="a7"/>
    <w:rsid w:val="0089414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05pt1">
    <w:name w:val="Основной текст (2) + 10;5 pt;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85pt">
    <w:name w:val="Основной текст (2) + 8;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85pt1">
    <w:name w:val="Основной текст (2) + 8;5 pt;Полужирный"/>
    <w:basedOn w:val="22"/>
    <w:rsid w:val="0089414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
    <w:name w:val="Основной текст (6) Exact"/>
    <w:basedOn w:val="a0"/>
    <w:rsid w:val="00894144"/>
    <w:rPr>
      <w:rFonts w:ascii="Times New Roman" w:eastAsia="Times New Roman" w:hAnsi="Times New Roman" w:cs="Times New Roman"/>
      <w:b/>
      <w:bCs/>
      <w:i w:val="0"/>
      <w:iCs w:val="0"/>
      <w:smallCaps w:val="0"/>
      <w:strike w:val="0"/>
      <w:u w:val="none"/>
    </w:rPr>
  </w:style>
  <w:style w:type="character" w:customStyle="1" w:styleId="36">
    <w:name w:val="Заголовок №3_"/>
    <w:basedOn w:val="a0"/>
    <w:link w:val="37"/>
    <w:rsid w:val="00894144"/>
    <w:rPr>
      <w:rFonts w:ascii="Times New Roman" w:eastAsia="Times New Roman" w:hAnsi="Times New Roman" w:cs="Times New Roman"/>
      <w:b/>
      <w:bCs/>
      <w:sz w:val="28"/>
      <w:szCs w:val="28"/>
      <w:shd w:val="clear" w:color="auto" w:fill="FFFFFF"/>
    </w:rPr>
  </w:style>
  <w:style w:type="character" w:customStyle="1" w:styleId="2c">
    <w:name w:val="Подпись к таблице (2)"/>
    <w:basedOn w:val="29"/>
    <w:rsid w:val="00894144"/>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46">
    <w:name w:val="Подпись к таблице (4)_"/>
    <w:basedOn w:val="a0"/>
    <w:link w:val="47"/>
    <w:rsid w:val="00894144"/>
    <w:rPr>
      <w:rFonts w:ascii="Times New Roman" w:eastAsia="Times New Roman" w:hAnsi="Times New Roman" w:cs="Times New Roman"/>
      <w:i/>
      <w:iCs/>
      <w:sz w:val="21"/>
      <w:szCs w:val="21"/>
      <w:shd w:val="clear" w:color="auto" w:fill="FFFFFF"/>
    </w:rPr>
  </w:style>
  <w:style w:type="character" w:customStyle="1" w:styleId="48">
    <w:name w:val="Подпись к таблице (4) + Не курсив"/>
    <w:basedOn w:val="46"/>
    <w:rsid w:val="008941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55">
    <w:name w:val="Подпись к таблице (5)_"/>
    <w:basedOn w:val="a0"/>
    <w:rsid w:val="00894144"/>
    <w:rPr>
      <w:rFonts w:ascii="Times New Roman" w:eastAsia="Times New Roman" w:hAnsi="Times New Roman" w:cs="Times New Roman"/>
      <w:b/>
      <w:bCs/>
      <w:i/>
      <w:iCs/>
      <w:smallCaps w:val="0"/>
      <w:strike w:val="0"/>
      <w:u w:val="none"/>
    </w:rPr>
  </w:style>
  <w:style w:type="character" w:customStyle="1" w:styleId="56">
    <w:name w:val="Подпись к таблице (5)"/>
    <w:basedOn w:val="55"/>
    <w:rsid w:val="00894144"/>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11pt">
    <w:name w:val="Заголовок №4 + 11 pt;Не полужирный"/>
    <w:basedOn w:val="44"/>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0"/>
    <w:rsid w:val="00894144"/>
    <w:rPr>
      <w:rFonts w:ascii="Times New Roman" w:eastAsia="Times New Roman" w:hAnsi="Times New Roman" w:cs="Times New Roman"/>
      <w:b/>
      <w:bCs/>
      <w:i/>
      <w:iCs/>
      <w:smallCaps w:val="0"/>
      <w:strike w:val="0"/>
      <w:u w:val="none"/>
    </w:rPr>
  </w:style>
  <w:style w:type="character" w:customStyle="1" w:styleId="2d">
    <w:name w:val="Основной текст (2) + Малые прописные"/>
    <w:basedOn w:val="22"/>
    <w:rsid w:val="00894144"/>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6Exact0">
    <w:name w:val="Подпись к таблице (6) Exact"/>
    <w:basedOn w:val="a0"/>
    <w:link w:val="63"/>
    <w:rsid w:val="00894144"/>
    <w:rPr>
      <w:rFonts w:ascii="Times New Roman" w:eastAsia="Times New Roman" w:hAnsi="Times New Roman" w:cs="Times New Roman"/>
      <w:sz w:val="17"/>
      <w:szCs w:val="17"/>
      <w:shd w:val="clear" w:color="auto" w:fill="FFFFFF"/>
    </w:rPr>
  </w:style>
  <w:style w:type="character" w:customStyle="1" w:styleId="9Exact">
    <w:name w:val="Основной текст (9) Exact"/>
    <w:basedOn w:val="a0"/>
    <w:link w:val="92"/>
    <w:rsid w:val="00894144"/>
    <w:rPr>
      <w:rFonts w:ascii="Times New Roman" w:eastAsia="Times New Roman" w:hAnsi="Times New Roman" w:cs="Times New Roman"/>
      <w:sz w:val="17"/>
      <w:szCs w:val="17"/>
      <w:shd w:val="clear" w:color="auto" w:fill="FFFFFF"/>
    </w:rPr>
  </w:style>
  <w:style w:type="character" w:customStyle="1" w:styleId="10Exact">
    <w:name w:val="Основной текст (10) Exact"/>
    <w:basedOn w:val="a0"/>
    <w:rsid w:val="00894144"/>
    <w:rPr>
      <w:rFonts w:ascii="Times New Roman" w:eastAsia="Times New Roman" w:hAnsi="Times New Roman" w:cs="Times New Roman"/>
      <w:b w:val="0"/>
      <w:bCs w:val="0"/>
      <w:i w:val="0"/>
      <w:iCs w:val="0"/>
      <w:smallCaps w:val="0"/>
      <w:strike w:val="0"/>
      <w:sz w:val="21"/>
      <w:szCs w:val="21"/>
      <w:u w:val="none"/>
    </w:rPr>
  </w:style>
  <w:style w:type="character" w:customStyle="1" w:styleId="10Exact0">
    <w:name w:val="Основной текст (10) + Курсив Exact"/>
    <w:basedOn w:val="100"/>
    <w:rsid w:val="00894144"/>
    <w:rPr>
      <w:rFonts w:ascii="Times New Roman" w:eastAsia="Times New Roman" w:hAnsi="Times New Roman" w:cs="Times New Roman"/>
      <w:b w:val="0"/>
      <w:bCs w:val="0"/>
      <w:i/>
      <w:iCs/>
      <w:smallCaps w:val="0"/>
      <w:strike w:val="0"/>
      <w:sz w:val="21"/>
      <w:szCs w:val="21"/>
      <w:u w:val="none"/>
    </w:rPr>
  </w:style>
  <w:style w:type="character" w:customStyle="1" w:styleId="a9">
    <w:name w:val="Колонтитул + Не полужирный"/>
    <w:basedOn w:val="a5"/>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rsid w:val="00894144"/>
    <w:rPr>
      <w:rFonts w:ascii="Times New Roman" w:eastAsia="Times New Roman" w:hAnsi="Times New Roman" w:cs="Times New Roman"/>
      <w:b w:val="0"/>
      <w:bCs w:val="0"/>
      <w:i w:val="0"/>
      <w:iCs w:val="0"/>
      <w:smallCaps w:val="0"/>
      <w:strike w:val="0"/>
      <w:sz w:val="21"/>
      <w:szCs w:val="21"/>
      <w:u w:val="none"/>
    </w:rPr>
  </w:style>
  <w:style w:type="character" w:customStyle="1" w:styleId="101">
    <w:name w:val="Основной текст (10)"/>
    <w:basedOn w:val="100"/>
    <w:rsid w:val="0089414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10">
    <w:name w:val="Основной текст (11)_"/>
    <w:basedOn w:val="a0"/>
    <w:link w:val="111"/>
    <w:rsid w:val="00894144"/>
    <w:rPr>
      <w:rFonts w:ascii="Times New Roman" w:eastAsia="Times New Roman" w:hAnsi="Times New Roman" w:cs="Times New Roman"/>
      <w:i/>
      <w:iCs/>
      <w:sz w:val="21"/>
      <w:szCs w:val="21"/>
      <w:shd w:val="clear" w:color="auto" w:fill="FFFFFF"/>
    </w:rPr>
  </w:style>
  <w:style w:type="character" w:customStyle="1" w:styleId="112">
    <w:name w:val="Основной текст (11) + Не курсив"/>
    <w:basedOn w:val="110"/>
    <w:rsid w:val="008941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02">
    <w:name w:val="Основной текст (10) + Курсив"/>
    <w:basedOn w:val="100"/>
    <w:rsid w:val="0089414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Exact0">
    <w:name w:val="Подпись к таблице Exact"/>
    <w:basedOn w:val="a0"/>
    <w:rsid w:val="00894144"/>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Exact"/>
    <w:basedOn w:val="a0"/>
    <w:rsid w:val="00894144"/>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0"/>
    <w:rsid w:val="00894144"/>
    <w:rPr>
      <w:rFonts w:ascii="Times New Roman" w:eastAsia="Times New Roman" w:hAnsi="Times New Roman" w:cs="Times New Roman"/>
      <w:b/>
      <w:bCs/>
      <w:spacing w:val="110"/>
      <w:sz w:val="110"/>
      <w:szCs w:val="110"/>
      <w:shd w:val="clear" w:color="auto" w:fill="FFFFFF"/>
    </w:rPr>
  </w:style>
  <w:style w:type="character" w:customStyle="1" w:styleId="38">
    <w:name w:val="Подпись к таблице (3) + Не полужирный"/>
    <w:basedOn w:val="34"/>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4">
    <w:name w:val="Подпись к таблице (7)_"/>
    <w:basedOn w:val="a0"/>
    <w:link w:val="75"/>
    <w:rsid w:val="00894144"/>
    <w:rPr>
      <w:rFonts w:ascii="Times New Roman" w:eastAsia="Times New Roman" w:hAnsi="Times New Roman" w:cs="Times New Roman"/>
      <w:shd w:val="clear" w:color="auto" w:fill="FFFFFF"/>
    </w:rPr>
  </w:style>
  <w:style w:type="character" w:customStyle="1" w:styleId="64">
    <w:name w:val="Основной текст (6) + Не полужирный"/>
    <w:basedOn w:val="61"/>
    <w:rsid w:val="008941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BookmanOldStyle10pt">
    <w:name w:val="Основной текст (2) + Bookman Old Style;10 pt;Курсив"/>
    <w:basedOn w:val="22"/>
    <w:rsid w:val="00894144"/>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Garamond6pt">
    <w:name w:val="Основной текст (2) + Garamond;6 pt"/>
    <w:basedOn w:val="22"/>
    <w:rsid w:val="00894144"/>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3Exact">
    <w:name w:val="Основной текст (13) Exact"/>
    <w:basedOn w:val="a0"/>
    <w:link w:val="130"/>
    <w:rsid w:val="00894144"/>
    <w:rPr>
      <w:rFonts w:ascii="Times New Roman" w:eastAsia="Times New Roman" w:hAnsi="Times New Roman" w:cs="Times New Roman"/>
      <w:sz w:val="19"/>
      <w:szCs w:val="19"/>
      <w:shd w:val="clear" w:color="auto" w:fill="FFFFFF"/>
    </w:rPr>
  </w:style>
  <w:style w:type="character" w:customStyle="1" w:styleId="14Exact">
    <w:name w:val="Основной текст (14) Exact"/>
    <w:basedOn w:val="a0"/>
    <w:link w:val="14"/>
    <w:rsid w:val="00894144"/>
    <w:rPr>
      <w:rFonts w:ascii="Times New Roman" w:eastAsia="Times New Roman" w:hAnsi="Times New Roman" w:cs="Times New Roman"/>
      <w:sz w:val="19"/>
      <w:szCs w:val="19"/>
      <w:shd w:val="clear" w:color="auto" w:fill="FFFFFF"/>
    </w:rPr>
  </w:style>
  <w:style w:type="character" w:customStyle="1" w:styleId="275pt">
    <w:name w:val="Основной текст (2) + 7;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5pt">
    <w:name w:val="Основной текст (2) + 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BookmanOldStyle55pt">
    <w:name w:val="Основной текст (2) + Bookman Old Style;5;5 pt;Курсив"/>
    <w:basedOn w:val="22"/>
    <w:rsid w:val="00894144"/>
    <w:rPr>
      <w:rFonts w:ascii="Bookman Old Style" w:eastAsia="Bookman Old Style" w:hAnsi="Bookman Old Style" w:cs="Bookman Old Style"/>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Candara4pt">
    <w:name w:val="Основной текст (2) + Candara;4 pt"/>
    <w:basedOn w:val="22"/>
    <w:rsid w:val="00894144"/>
    <w:rPr>
      <w:rFonts w:ascii="Candara" w:eastAsia="Candara" w:hAnsi="Candara" w:cs="Candar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5">
    <w:name w:val="Основной текст (15)_"/>
    <w:basedOn w:val="a0"/>
    <w:link w:val="150"/>
    <w:rsid w:val="00894144"/>
    <w:rPr>
      <w:rFonts w:ascii="Times New Roman" w:eastAsia="Times New Roman" w:hAnsi="Times New Roman" w:cs="Times New Roman"/>
      <w:sz w:val="21"/>
      <w:szCs w:val="21"/>
      <w:shd w:val="clear" w:color="auto" w:fill="FFFFFF"/>
    </w:rPr>
  </w:style>
  <w:style w:type="paragraph" w:customStyle="1" w:styleId="a4">
    <w:name w:val="Подпись к картинке"/>
    <w:basedOn w:val="a"/>
    <w:link w:val="Exact"/>
    <w:rsid w:val="00894144"/>
    <w:pPr>
      <w:widowControl w:val="0"/>
      <w:shd w:val="clear" w:color="auto" w:fill="FFFFFF"/>
      <w:spacing w:after="0" w:line="0" w:lineRule="atLeast"/>
    </w:pPr>
    <w:rPr>
      <w:rFonts w:ascii="Times New Roman" w:eastAsia="Times New Roman" w:hAnsi="Times New Roman" w:cs="Times New Roman"/>
    </w:rPr>
  </w:style>
  <w:style w:type="paragraph" w:customStyle="1" w:styleId="24">
    <w:name w:val="Подпись к картинке (2)"/>
    <w:basedOn w:val="a"/>
    <w:link w:val="2Exact"/>
    <w:rsid w:val="00894144"/>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62">
    <w:name w:val="Основной текст (6)"/>
    <w:basedOn w:val="a"/>
    <w:link w:val="61"/>
    <w:rsid w:val="00894144"/>
    <w:pPr>
      <w:widowControl w:val="0"/>
      <w:shd w:val="clear" w:color="auto" w:fill="FFFFFF"/>
      <w:spacing w:before="240" w:after="0" w:line="274" w:lineRule="exact"/>
      <w:jc w:val="both"/>
    </w:pPr>
    <w:rPr>
      <w:rFonts w:ascii="Times New Roman" w:eastAsia="Times New Roman" w:hAnsi="Times New Roman" w:cs="Times New Roman"/>
      <w:b/>
      <w:bCs/>
    </w:rPr>
  </w:style>
  <w:style w:type="paragraph" w:customStyle="1" w:styleId="73">
    <w:name w:val="Основной текст (7)"/>
    <w:basedOn w:val="a"/>
    <w:link w:val="72"/>
    <w:rsid w:val="00894144"/>
    <w:pPr>
      <w:widowControl w:val="0"/>
      <w:shd w:val="clear" w:color="auto" w:fill="FFFFFF"/>
      <w:spacing w:before="240" w:after="0" w:line="0" w:lineRule="atLeast"/>
    </w:pPr>
    <w:rPr>
      <w:rFonts w:ascii="Times New Roman" w:eastAsia="Times New Roman" w:hAnsi="Times New Roman" w:cs="Times New Roman"/>
      <w:b/>
      <w:bCs/>
      <w:i/>
      <w:iCs/>
    </w:rPr>
  </w:style>
  <w:style w:type="paragraph" w:customStyle="1" w:styleId="37">
    <w:name w:val="Заголовок №3"/>
    <w:basedOn w:val="a"/>
    <w:link w:val="36"/>
    <w:rsid w:val="00894144"/>
    <w:pPr>
      <w:widowControl w:val="0"/>
      <w:shd w:val="clear" w:color="auto" w:fill="FFFFFF"/>
      <w:spacing w:after="600" w:line="0" w:lineRule="atLeast"/>
      <w:outlineLvl w:val="2"/>
    </w:pPr>
    <w:rPr>
      <w:rFonts w:ascii="Times New Roman" w:eastAsia="Times New Roman" w:hAnsi="Times New Roman" w:cs="Times New Roman"/>
      <w:b/>
      <w:bCs/>
      <w:sz w:val="28"/>
      <w:szCs w:val="28"/>
    </w:rPr>
  </w:style>
  <w:style w:type="paragraph" w:customStyle="1" w:styleId="47">
    <w:name w:val="Подпись к таблице (4)"/>
    <w:basedOn w:val="a"/>
    <w:link w:val="46"/>
    <w:rsid w:val="00894144"/>
    <w:pPr>
      <w:widowControl w:val="0"/>
      <w:shd w:val="clear" w:color="auto" w:fill="FFFFFF"/>
      <w:spacing w:after="0" w:line="254" w:lineRule="exact"/>
    </w:pPr>
    <w:rPr>
      <w:rFonts w:ascii="Times New Roman" w:eastAsia="Times New Roman" w:hAnsi="Times New Roman" w:cs="Times New Roman"/>
      <w:i/>
      <w:iCs/>
      <w:sz w:val="21"/>
      <w:szCs w:val="21"/>
    </w:rPr>
  </w:style>
  <w:style w:type="paragraph" w:customStyle="1" w:styleId="63">
    <w:name w:val="Подпись к таблице (6)"/>
    <w:basedOn w:val="a"/>
    <w:link w:val="6Exact0"/>
    <w:rsid w:val="00894144"/>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92">
    <w:name w:val="Основной текст (9)"/>
    <w:basedOn w:val="a"/>
    <w:link w:val="9Exact"/>
    <w:rsid w:val="00894144"/>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11">
    <w:name w:val="Основной текст (11)"/>
    <w:basedOn w:val="a"/>
    <w:link w:val="110"/>
    <w:rsid w:val="00894144"/>
    <w:pPr>
      <w:widowControl w:val="0"/>
      <w:shd w:val="clear" w:color="auto" w:fill="FFFFFF"/>
      <w:spacing w:after="0" w:line="254" w:lineRule="exact"/>
    </w:pPr>
    <w:rPr>
      <w:rFonts w:ascii="Times New Roman" w:eastAsia="Times New Roman" w:hAnsi="Times New Roman" w:cs="Times New Roman"/>
      <w:i/>
      <w:iCs/>
      <w:sz w:val="21"/>
      <w:szCs w:val="21"/>
    </w:rPr>
  </w:style>
  <w:style w:type="paragraph" w:customStyle="1" w:styleId="120">
    <w:name w:val="Основной текст (12)"/>
    <w:basedOn w:val="a"/>
    <w:link w:val="12Exact"/>
    <w:rsid w:val="00894144"/>
    <w:pPr>
      <w:widowControl w:val="0"/>
      <w:shd w:val="clear" w:color="auto" w:fill="FFFFFF"/>
      <w:spacing w:after="0" w:line="0" w:lineRule="atLeast"/>
    </w:pPr>
    <w:rPr>
      <w:rFonts w:ascii="Times New Roman" w:eastAsia="Times New Roman" w:hAnsi="Times New Roman" w:cs="Times New Roman"/>
      <w:b/>
      <w:bCs/>
      <w:spacing w:val="110"/>
      <w:sz w:val="110"/>
      <w:szCs w:val="110"/>
    </w:rPr>
  </w:style>
  <w:style w:type="paragraph" w:customStyle="1" w:styleId="75">
    <w:name w:val="Подпись к таблице (7)"/>
    <w:basedOn w:val="a"/>
    <w:link w:val="74"/>
    <w:rsid w:val="00894144"/>
    <w:pPr>
      <w:widowControl w:val="0"/>
      <w:shd w:val="clear" w:color="auto" w:fill="FFFFFF"/>
      <w:spacing w:after="0" w:line="0" w:lineRule="atLeast"/>
    </w:pPr>
    <w:rPr>
      <w:rFonts w:ascii="Times New Roman" w:eastAsia="Times New Roman" w:hAnsi="Times New Roman" w:cs="Times New Roman"/>
    </w:rPr>
  </w:style>
  <w:style w:type="paragraph" w:customStyle="1" w:styleId="130">
    <w:name w:val="Основной текст (13)"/>
    <w:basedOn w:val="a"/>
    <w:link w:val="13Exact"/>
    <w:rsid w:val="00894144"/>
    <w:pPr>
      <w:widowControl w:val="0"/>
      <w:shd w:val="clear" w:color="auto" w:fill="FFFFFF"/>
      <w:spacing w:after="0" w:line="235" w:lineRule="exact"/>
      <w:ind w:hanging="900"/>
    </w:pPr>
    <w:rPr>
      <w:rFonts w:ascii="Times New Roman" w:eastAsia="Times New Roman" w:hAnsi="Times New Roman" w:cs="Times New Roman"/>
      <w:sz w:val="19"/>
      <w:szCs w:val="19"/>
    </w:rPr>
  </w:style>
  <w:style w:type="paragraph" w:customStyle="1" w:styleId="14">
    <w:name w:val="Основной текст (14)"/>
    <w:basedOn w:val="a"/>
    <w:link w:val="14Exact"/>
    <w:rsid w:val="00894144"/>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150">
    <w:name w:val="Основной текст (15)"/>
    <w:basedOn w:val="a"/>
    <w:link w:val="15"/>
    <w:rsid w:val="00894144"/>
    <w:pPr>
      <w:widowControl w:val="0"/>
      <w:shd w:val="clear" w:color="auto" w:fill="FFFFFF"/>
      <w:spacing w:after="0" w:line="250" w:lineRule="exact"/>
      <w:ind w:hanging="340"/>
      <w:jc w:val="both"/>
    </w:pPr>
    <w:rPr>
      <w:rFonts w:ascii="Times New Roman" w:eastAsia="Times New Roman" w:hAnsi="Times New Roman" w:cs="Times New Roman"/>
      <w:sz w:val="21"/>
      <w:szCs w:val="21"/>
    </w:rPr>
  </w:style>
  <w:style w:type="paragraph" w:styleId="aa">
    <w:name w:val="List Paragraph"/>
    <w:basedOn w:val="a"/>
    <w:uiPriority w:val="99"/>
    <w:qFormat/>
    <w:rsid w:val="00894144"/>
    <w:pPr>
      <w:ind w:left="720"/>
      <w:contextualSpacing/>
    </w:pPr>
    <w:rPr>
      <w:rFonts w:ascii="Times New Roman" w:hAnsi="Times New Roman" w:cs="Times New Roman"/>
      <w:sz w:val="24"/>
    </w:rPr>
  </w:style>
  <w:style w:type="table" w:styleId="ab">
    <w:name w:val="Table Grid"/>
    <w:basedOn w:val="a1"/>
    <w:uiPriority w:val="59"/>
    <w:rsid w:val="00894144"/>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894144"/>
  </w:style>
  <w:style w:type="paragraph" w:styleId="39">
    <w:name w:val="Body Text 3"/>
    <w:basedOn w:val="a"/>
    <w:link w:val="3a"/>
    <w:rsid w:val="00894144"/>
    <w:pPr>
      <w:spacing w:after="0" w:line="240" w:lineRule="auto"/>
    </w:pPr>
    <w:rPr>
      <w:rFonts w:ascii="Times New Roman" w:eastAsia="Times New Roman" w:hAnsi="Times New Roman" w:cs="Times New Roman"/>
      <w:b/>
      <w:sz w:val="24"/>
      <w:szCs w:val="20"/>
      <w:lang w:eastAsia="ru-RU"/>
    </w:rPr>
  </w:style>
  <w:style w:type="character" w:customStyle="1" w:styleId="3a">
    <w:name w:val="Основной текст 3 Знак"/>
    <w:basedOn w:val="a0"/>
    <w:link w:val="39"/>
    <w:rsid w:val="00894144"/>
    <w:rPr>
      <w:rFonts w:ascii="Times New Roman" w:eastAsia="Times New Roman" w:hAnsi="Times New Roman" w:cs="Times New Roman"/>
      <w:b/>
      <w:sz w:val="24"/>
      <w:szCs w:val="20"/>
      <w:lang w:eastAsia="ru-RU"/>
    </w:rPr>
  </w:style>
  <w:style w:type="paragraph" w:styleId="ac">
    <w:name w:val="footer"/>
    <w:basedOn w:val="a"/>
    <w:link w:val="ad"/>
    <w:uiPriority w:val="99"/>
    <w:rsid w:val="0089414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qFormat/>
    <w:rsid w:val="00894144"/>
    <w:rPr>
      <w:rFonts w:ascii="Times New Roman" w:eastAsia="Times New Roman" w:hAnsi="Times New Roman" w:cs="Times New Roman"/>
      <w:sz w:val="24"/>
      <w:szCs w:val="24"/>
      <w:lang w:eastAsia="ru-RU"/>
    </w:rPr>
  </w:style>
  <w:style w:type="character" w:styleId="ae">
    <w:name w:val="page number"/>
    <w:basedOn w:val="a0"/>
    <w:rsid w:val="00894144"/>
  </w:style>
  <w:style w:type="paragraph" w:styleId="af">
    <w:name w:val="Body Text Indent"/>
    <w:basedOn w:val="a"/>
    <w:link w:val="af0"/>
    <w:unhideWhenUsed/>
    <w:rsid w:val="00894144"/>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894144"/>
    <w:rPr>
      <w:rFonts w:ascii="Times New Roman" w:eastAsia="Times New Roman" w:hAnsi="Times New Roman" w:cs="Times New Roman"/>
      <w:sz w:val="24"/>
      <w:szCs w:val="24"/>
      <w:lang w:eastAsia="ru-RU"/>
    </w:rPr>
  </w:style>
  <w:style w:type="paragraph" w:styleId="af1">
    <w:name w:val="No Spacing"/>
    <w:link w:val="af2"/>
    <w:uiPriority w:val="1"/>
    <w:qFormat/>
    <w:rsid w:val="00894144"/>
    <w:pPr>
      <w:spacing w:after="0" w:line="240" w:lineRule="auto"/>
    </w:pPr>
    <w:rPr>
      <w:rFonts w:ascii="Calibri" w:eastAsia="Times New Roman" w:hAnsi="Calibri" w:cs="Times New Roman"/>
      <w:sz w:val="24"/>
      <w:lang w:eastAsia="ru-RU"/>
    </w:rPr>
  </w:style>
  <w:style w:type="character" w:customStyle="1" w:styleId="af2">
    <w:name w:val="Без интервала Знак"/>
    <w:link w:val="af1"/>
    <w:uiPriority w:val="1"/>
    <w:rsid w:val="00894144"/>
    <w:rPr>
      <w:rFonts w:ascii="Calibri" w:eastAsia="Times New Roman" w:hAnsi="Calibri" w:cs="Times New Roman"/>
      <w:sz w:val="24"/>
      <w:lang w:eastAsia="ru-RU"/>
    </w:rPr>
  </w:style>
  <w:style w:type="paragraph" w:styleId="af3">
    <w:name w:val="Balloon Text"/>
    <w:basedOn w:val="a"/>
    <w:link w:val="af4"/>
    <w:uiPriority w:val="99"/>
    <w:semiHidden/>
    <w:unhideWhenUsed/>
    <w:qFormat/>
    <w:rsid w:val="00894144"/>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qFormat/>
    <w:rsid w:val="00894144"/>
    <w:rPr>
      <w:rFonts w:ascii="Tahoma" w:eastAsia="Times New Roman" w:hAnsi="Tahoma" w:cs="Tahoma"/>
      <w:sz w:val="16"/>
      <w:szCs w:val="16"/>
      <w:lang w:eastAsia="ru-RU"/>
    </w:rPr>
  </w:style>
  <w:style w:type="paragraph" w:customStyle="1" w:styleId="Zag1">
    <w:name w:val="Zag_1"/>
    <w:basedOn w:val="a"/>
    <w:rsid w:val="0089414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894144"/>
  </w:style>
  <w:style w:type="paragraph" w:customStyle="1" w:styleId="NormalPP">
    <w:name w:val="Normal PP"/>
    <w:basedOn w:val="a"/>
    <w:rsid w:val="0089414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Zag2">
    <w:name w:val="Zag_2"/>
    <w:basedOn w:val="a"/>
    <w:rsid w:val="0089414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rsid w:val="0089414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rsid w:val="0089414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5">
    <w:name w:val="Ξαϋχνϋι"/>
    <w:basedOn w:val="a"/>
    <w:rsid w:val="0089414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6">
    <w:name w:val="Νξβϋι"/>
    <w:basedOn w:val="a"/>
    <w:rsid w:val="0089414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styleId="af7">
    <w:name w:val="footnote reference"/>
    <w:rsid w:val="00894144"/>
  </w:style>
  <w:style w:type="character" w:customStyle="1" w:styleId="Osnova1">
    <w:name w:val="Osnova1"/>
    <w:rsid w:val="00894144"/>
  </w:style>
  <w:style w:type="character" w:customStyle="1" w:styleId="Zag21">
    <w:name w:val="Zag_21"/>
    <w:rsid w:val="00894144"/>
  </w:style>
  <w:style w:type="character" w:customStyle="1" w:styleId="Zag31">
    <w:name w:val="Zag_31"/>
    <w:rsid w:val="00894144"/>
  </w:style>
  <w:style w:type="paragraph" w:styleId="af8">
    <w:name w:val="header"/>
    <w:basedOn w:val="a"/>
    <w:link w:val="af9"/>
    <w:uiPriority w:val="99"/>
    <w:unhideWhenUsed/>
    <w:rsid w:val="0089414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9">
    <w:name w:val="Верхний колонтитул Знак"/>
    <w:basedOn w:val="a0"/>
    <w:link w:val="af8"/>
    <w:uiPriority w:val="99"/>
    <w:qFormat/>
    <w:rsid w:val="00894144"/>
    <w:rPr>
      <w:rFonts w:ascii="Times New Roman" w:eastAsia="Times New Roman" w:hAnsi="Times New Roman" w:cs="Times New Roman"/>
      <w:sz w:val="24"/>
      <w:szCs w:val="24"/>
      <w:lang w:val="en-US" w:eastAsia="ru-RU"/>
    </w:rPr>
  </w:style>
  <w:style w:type="paragraph" w:customStyle="1" w:styleId="zag4">
    <w:name w:val="zag_4"/>
    <w:basedOn w:val="a"/>
    <w:rsid w:val="0089414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89414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styleId="afa">
    <w:name w:val="Normal (Web)"/>
    <w:basedOn w:val="a"/>
    <w:uiPriority w:val="99"/>
    <w:rsid w:val="00894144"/>
    <w:pPr>
      <w:spacing w:before="150" w:after="150" w:line="240" w:lineRule="auto"/>
      <w:ind w:left="150" w:right="150"/>
    </w:pPr>
    <w:rPr>
      <w:rFonts w:ascii="Times New Roman" w:eastAsia="Times New Roman" w:hAnsi="Times New Roman" w:cs="Times New Roman"/>
      <w:sz w:val="24"/>
      <w:szCs w:val="24"/>
      <w:lang w:eastAsia="ru-RU"/>
    </w:rPr>
  </w:style>
  <w:style w:type="table" w:customStyle="1" w:styleId="16">
    <w:name w:val="Сетка таблицы1"/>
    <w:basedOn w:val="a1"/>
    <w:next w:val="ab"/>
    <w:rsid w:val="008941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qFormat/>
    <w:rsid w:val="0089414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qFormat/>
    <w:rsid w:val="00894144"/>
    <w:rPr>
      <w:rFonts w:ascii="Cambria" w:eastAsia="Times New Roman" w:hAnsi="Cambria" w:cs="Times New Roman"/>
      <w:b/>
      <w:bCs/>
      <w:color w:val="4F81BD"/>
    </w:rPr>
  </w:style>
  <w:style w:type="character" w:customStyle="1" w:styleId="40">
    <w:name w:val="Заголовок 4 Знак"/>
    <w:basedOn w:val="a0"/>
    <w:link w:val="4"/>
    <w:uiPriority w:val="9"/>
    <w:qFormat/>
    <w:rsid w:val="00894144"/>
    <w:rPr>
      <w:rFonts w:ascii="Cambria" w:eastAsia="Times New Roman" w:hAnsi="Cambria" w:cs="Times New Roman"/>
      <w:b/>
      <w:bCs/>
      <w:i/>
      <w:iCs/>
      <w:color w:val="4F81BD"/>
    </w:rPr>
  </w:style>
  <w:style w:type="character" w:customStyle="1" w:styleId="70">
    <w:name w:val="Заголовок 7 Знак"/>
    <w:basedOn w:val="a0"/>
    <w:link w:val="7"/>
    <w:rsid w:val="00894144"/>
    <w:rPr>
      <w:rFonts w:ascii="Cambria" w:eastAsia="Times New Roman" w:hAnsi="Cambria" w:cs="Times New Roman"/>
      <w:i/>
      <w:iCs/>
      <w:color w:val="404040"/>
    </w:rPr>
  </w:style>
  <w:style w:type="character" w:customStyle="1" w:styleId="80">
    <w:name w:val="Заголовок 8 Знак"/>
    <w:basedOn w:val="a0"/>
    <w:link w:val="8"/>
    <w:rsid w:val="00894144"/>
    <w:rPr>
      <w:rFonts w:ascii="Cambria" w:eastAsia="Times New Roman" w:hAnsi="Cambria" w:cs="Times New Roman"/>
      <w:color w:val="404040"/>
      <w:sz w:val="20"/>
      <w:szCs w:val="20"/>
    </w:rPr>
  </w:style>
  <w:style w:type="character" w:customStyle="1" w:styleId="90">
    <w:name w:val="Заголовок 9 Знак"/>
    <w:basedOn w:val="a0"/>
    <w:link w:val="9"/>
    <w:rsid w:val="00894144"/>
    <w:rPr>
      <w:rFonts w:ascii="Cambria" w:eastAsia="Times New Roman" w:hAnsi="Cambria" w:cs="Times New Roman"/>
      <w:i/>
      <w:iCs/>
      <w:color w:val="404040"/>
      <w:sz w:val="20"/>
      <w:szCs w:val="20"/>
    </w:rPr>
  </w:style>
  <w:style w:type="paragraph" w:customStyle="1" w:styleId="17">
    <w:name w:val="Название1"/>
    <w:basedOn w:val="a"/>
    <w:next w:val="a"/>
    <w:qFormat/>
    <w:rsid w:val="0089414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b">
    <w:name w:val="Название Знак"/>
    <w:basedOn w:val="a0"/>
    <w:link w:val="afc"/>
    <w:uiPriority w:val="10"/>
    <w:rsid w:val="00894144"/>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894144"/>
    <w:pPr>
      <w:numPr>
        <w:ilvl w:val="1"/>
      </w:numPr>
    </w:pPr>
    <w:rPr>
      <w:rFonts w:ascii="Cambria" w:eastAsia="Times New Roman" w:hAnsi="Cambria" w:cs="Times New Roman"/>
      <w:i/>
      <w:iCs/>
      <w:color w:val="4F81BD"/>
      <w:spacing w:val="15"/>
      <w:sz w:val="24"/>
      <w:szCs w:val="24"/>
    </w:rPr>
  </w:style>
  <w:style w:type="character" w:customStyle="1" w:styleId="afd">
    <w:name w:val="Подзаголовок Знак"/>
    <w:basedOn w:val="a0"/>
    <w:link w:val="afe"/>
    <w:uiPriority w:val="11"/>
    <w:qFormat/>
    <w:rsid w:val="00894144"/>
    <w:rPr>
      <w:rFonts w:ascii="Cambria" w:eastAsia="Times New Roman" w:hAnsi="Cambria" w:cs="Times New Roman"/>
      <w:i/>
      <w:iCs/>
      <w:color w:val="4F81BD"/>
      <w:spacing w:val="15"/>
      <w:sz w:val="24"/>
      <w:szCs w:val="24"/>
    </w:rPr>
  </w:style>
  <w:style w:type="paragraph" w:styleId="aff">
    <w:name w:val="Body Text"/>
    <w:basedOn w:val="a"/>
    <w:link w:val="aff0"/>
    <w:uiPriority w:val="1"/>
    <w:unhideWhenUsed/>
    <w:qFormat/>
    <w:rsid w:val="00894144"/>
    <w:pPr>
      <w:spacing w:after="120"/>
    </w:pPr>
    <w:rPr>
      <w:rFonts w:ascii="Times New Roman" w:hAnsi="Times New Roman" w:cs="Times New Roman"/>
      <w:sz w:val="24"/>
    </w:rPr>
  </w:style>
  <w:style w:type="character" w:customStyle="1" w:styleId="aff0">
    <w:name w:val="Основной текст Знак"/>
    <w:basedOn w:val="a0"/>
    <w:link w:val="aff"/>
    <w:uiPriority w:val="1"/>
    <w:qFormat/>
    <w:rsid w:val="00894144"/>
    <w:rPr>
      <w:rFonts w:ascii="Times New Roman" w:hAnsi="Times New Roman" w:cs="Times New Roman"/>
      <w:sz w:val="24"/>
    </w:rPr>
  </w:style>
  <w:style w:type="table" w:customStyle="1" w:styleId="2e">
    <w:name w:val="Сетка таблицы2"/>
    <w:basedOn w:val="a1"/>
    <w:next w:val="ab"/>
    <w:uiPriority w:val="59"/>
    <w:rsid w:val="00894144"/>
    <w:pPr>
      <w:spacing w:after="0" w:line="240" w:lineRule="auto"/>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Strong"/>
    <w:basedOn w:val="a0"/>
    <w:qFormat/>
    <w:rsid w:val="00894144"/>
    <w:rPr>
      <w:b/>
      <w:bCs/>
    </w:rPr>
  </w:style>
  <w:style w:type="character" w:customStyle="1" w:styleId="apple-converted-space">
    <w:name w:val="apple-converted-space"/>
    <w:basedOn w:val="a0"/>
    <w:rsid w:val="00894144"/>
  </w:style>
  <w:style w:type="numbering" w:customStyle="1" w:styleId="2f">
    <w:name w:val="Нет списка2"/>
    <w:next w:val="a2"/>
    <w:uiPriority w:val="99"/>
    <w:semiHidden/>
    <w:unhideWhenUsed/>
    <w:rsid w:val="00894144"/>
  </w:style>
  <w:style w:type="character" w:customStyle="1" w:styleId="Absatz-Standardschriftart">
    <w:name w:val="Absatz-Standardschriftart"/>
    <w:rsid w:val="00894144"/>
  </w:style>
  <w:style w:type="character" w:customStyle="1" w:styleId="2f0">
    <w:name w:val="Основной шрифт абзаца2"/>
    <w:rsid w:val="00894144"/>
  </w:style>
  <w:style w:type="character" w:customStyle="1" w:styleId="WW-Absatz-Standardschriftart">
    <w:name w:val="WW-Absatz-Standardschriftart"/>
    <w:rsid w:val="00894144"/>
  </w:style>
  <w:style w:type="character" w:customStyle="1" w:styleId="19">
    <w:name w:val="Основной шрифт абзаца1"/>
    <w:rsid w:val="00894144"/>
  </w:style>
  <w:style w:type="paragraph" w:customStyle="1" w:styleId="aff2">
    <w:name w:val="Заголовок"/>
    <w:basedOn w:val="a"/>
    <w:next w:val="aff"/>
    <w:rsid w:val="00894144"/>
    <w:pPr>
      <w:keepNext/>
      <w:suppressAutoHyphens/>
      <w:spacing w:before="240" w:after="120" w:line="240" w:lineRule="auto"/>
    </w:pPr>
    <w:rPr>
      <w:rFonts w:ascii="Arial" w:eastAsia="SimSun" w:hAnsi="Arial" w:cs="Mangal"/>
      <w:sz w:val="28"/>
      <w:szCs w:val="28"/>
      <w:lang w:eastAsia="ar-SA"/>
    </w:rPr>
  </w:style>
  <w:style w:type="paragraph" w:styleId="aff3">
    <w:name w:val="List"/>
    <w:basedOn w:val="aff"/>
    <w:rsid w:val="00894144"/>
    <w:pPr>
      <w:suppressAutoHyphens/>
      <w:spacing w:line="240" w:lineRule="auto"/>
    </w:pPr>
    <w:rPr>
      <w:rFonts w:eastAsia="Times New Roman" w:cs="Mangal"/>
      <w:szCs w:val="24"/>
      <w:lang w:eastAsia="ar-SA"/>
    </w:rPr>
  </w:style>
  <w:style w:type="paragraph" w:customStyle="1" w:styleId="2f1">
    <w:name w:val="Название2"/>
    <w:basedOn w:val="a"/>
    <w:rsid w:val="0089414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2">
    <w:name w:val="Указатель2"/>
    <w:basedOn w:val="a"/>
    <w:rsid w:val="0089414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Указатель1"/>
    <w:basedOn w:val="a"/>
    <w:rsid w:val="0089414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f4">
    <w:name w:val="Содержимое таблицы"/>
    <w:basedOn w:val="a"/>
    <w:rsid w:val="0089414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894144"/>
    <w:pPr>
      <w:jc w:val="center"/>
    </w:pPr>
    <w:rPr>
      <w:b/>
      <w:bCs/>
    </w:rPr>
  </w:style>
  <w:style w:type="character" w:customStyle="1" w:styleId="serp-urlitem">
    <w:name w:val="serp-url__item"/>
    <w:basedOn w:val="a0"/>
    <w:rsid w:val="00894144"/>
  </w:style>
  <w:style w:type="table" w:customStyle="1" w:styleId="3b">
    <w:name w:val="Сетка таблицы3"/>
    <w:basedOn w:val="a1"/>
    <w:next w:val="ab"/>
    <w:uiPriority w:val="59"/>
    <w:rsid w:val="00894144"/>
    <w:pPr>
      <w:spacing w:after="0" w:line="240" w:lineRule="auto"/>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 10"/>
    <w:aliases w:val="5 pt"/>
    <w:basedOn w:val="22"/>
    <w:rsid w:val="00894144"/>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FontStyle65">
    <w:name w:val="Font Style65"/>
    <w:rsid w:val="00894144"/>
    <w:rPr>
      <w:rFonts w:ascii="Century Schoolbook" w:hAnsi="Century Schoolbook" w:cs="Century Schoolbook"/>
      <w:color w:val="000000"/>
      <w:sz w:val="20"/>
      <w:szCs w:val="20"/>
    </w:rPr>
  </w:style>
  <w:style w:type="character" w:customStyle="1" w:styleId="FontStyle67">
    <w:name w:val="Font Style67"/>
    <w:rsid w:val="00894144"/>
    <w:rPr>
      <w:rFonts w:ascii="Century Schoolbook" w:hAnsi="Century Schoolbook" w:cs="Century Schoolbook"/>
      <w:i/>
      <w:iCs/>
      <w:color w:val="000000"/>
      <w:sz w:val="20"/>
      <w:szCs w:val="20"/>
    </w:rPr>
  </w:style>
  <w:style w:type="paragraph" w:customStyle="1" w:styleId="1b">
    <w:name w:val="Стиль1"/>
    <w:basedOn w:val="a"/>
    <w:rsid w:val="00894144"/>
    <w:pPr>
      <w:widowControl w:val="0"/>
      <w:suppressAutoHyphens/>
      <w:autoSpaceDE w:val="0"/>
      <w:spacing w:before="120" w:after="120" w:line="240" w:lineRule="auto"/>
    </w:pPr>
    <w:rPr>
      <w:rFonts w:ascii="Times New Roman" w:eastAsia="Times New Roman" w:hAnsi="Times New Roman" w:cs="Times New Roman"/>
      <w:sz w:val="20"/>
      <w:szCs w:val="20"/>
      <w:lang w:eastAsia="ar-SA"/>
    </w:rPr>
  </w:style>
  <w:style w:type="paragraph" w:customStyle="1" w:styleId="Default">
    <w:name w:val="Default"/>
    <w:rsid w:val="00894144"/>
    <w:pPr>
      <w:autoSpaceDE w:val="0"/>
      <w:autoSpaceDN w:val="0"/>
      <w:adjustRightInd w:val="0"/>
      <w:spacing w:after="0" w:line="240" w:lineRule="auto"/>
    </w:pPr>
    <w:rPr>
      <w:rFonts w:ascii="PT Sans" w:eastAsia="Times New Roman" w:hAnsi="PT Sans" w:cs="PT Sans"/>
      <w:color w:val="000000"/>
      <w:sz w:val="24"/>
      <w:szCs w:val="24"/>
      <w:lang w:eastAsia="ru-RU"/>
    </w:rPr>
  </w:style>
  <w:style w:type="paragraph" w:styleId="aff6">
    <w:name w:val="footnote text"/>
    <w:basedOn w:val="a"/>
    <w:link w:val="aff7"/>
    <w:uiPriority w:val="99"/>
    <w:semiHidden/>
    <w:unhideWhenUsed/>
    <w:rsid w:val="00894144"/>
    <w:pPr>
      <w:widowControl w:val="0"/>
      <w:autoSpaceDE w:val="0"/>
      <w:autoSpaceDN w:val="0"/>
      <w:spacing w:after="0" w:line="240" w:lineRule="auto"/>
    </w:pPr>
    <w:rPr>
      <w:rFonts w:ascii="Bookman Old Style" w:eastAsia="Bookman Old Style" w:hAnsi="Bookman Old Style" w:cs="Bookman Old Style"/>
      <w:sz w:val="20"/>
      <w:szCs w:val="20"/>
      <w:lang w:val="en-US"/>
    </w:rPr>
  </w:style>
  <w:style w:type="character" w:customStyle="1" w:styleId="aff7">
    <w:name w:val="Текст сноски Знак"/>
    <w:basedOn w:val="a0"/>
    <w:link w:val="aff6"/>
    <w:uiPriority w:val="99"/>
    <w:semiHidden/>
    <w:rsid w:val="00894144"/>
    <w:rPr>
      <w:rFonts w:ascii="Bookman Old Style" w:eastAsia="Bookman Old Style" w:hAnsi="Bookman Old Style" w:cs="Bookman Old Style"/>
      <w:sz w:val="20"/>
      <w:szCs w:val="20"/>
      <w:lang w:val="en-US"/>
    </w:rPr>
  </w:style>
  <w:style w:type="table" w:customStyle="1" w:styleId="49">
    <w:name w:val="Сетка таблицы4"/>
    <w:basedOn w:val="a1"/>
    <w:next w:val="ab"/>
    <w:uiPriority w:val="59"/>
    <w:rsid w:val="00894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894144"/>
  </w:style>
  <w:style w:type="numbering" w:customStyle="1" w:styleId="1110">
    <w:name w:val="Нет списка111"/>
    <w:next w:val="a2"/>
    <w:uiPriority w:val="99"/>
    <w:semiHidden/>
    <w:unhideWhenUsed/>
    <w:rsid w:val="00894144"/>
  </w:style>
  <w:style w:type="table" w:customStyle="1" w:styleId="57">
    <w:name w:val="Сетка таблицы5"/>
    <w:basedOn w:val="a1"/>
    <w:next w:val="ab"/>
    <w:uiPriority w:val="59"/>
    <w:rsid w:val="00894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rsid w:val="00894144"/>
  </w:style>
  <w:style w:type="table" w:customStyle="1" w:styleId="114">
    <w:name w:val="Сетка таблицы11"/>
    <w:basedOn w:val="a1"/>
    <w:next w:val="ab"/>
    <w:rsid w:val="008941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941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8">
    <w:name w:val="Document Map"/>
    <w:basedOn w:val="a"/>
    <w:link w:val="aff9"/>
    <w:semiHidden/>
    <w:rsid w:val="00894144"/>
    <w:pPr>
      <w:shd w:val="clear" w:color="auto" w:fill="000080"/>
      <w:spacing w:after="0" w:line="240" w:lineRule="auto"/>
    </w:pPr>
    <w:rPr>
      <w:rFonts w:ascii="Tahoma" w:eastAsia="Times New Roman" w:hAnsi="Tahoma" w:cs="Tahoma"/>
      <w:sz w:val="20"/>
      <w:szCs w:val="20"/>
      <w:lang w:eastAsia="ru-RU"/>
    </w:rPr>
  </w:style>
  <w:style w:type="character" w:customStyle="1" w:styleId="aff9">
    <w:name w:val="Схема документа Знак"/>
    <w:basedOn w:val="a0"/>
    <w:link w:val="aff8"/>
    <w:semiHidden/>
    <w:rsid w:val="00894144"/>
    <w:rPr>
      <w:rFonts w:ascii="Tahoma" w:eastAsia="Times New Roman" w:hAnsi="Tahoma" w:cs="Tahoma"/>
      <w:sz w:val="20"/>
      <w:szCs w:val="20"/>
      <w:shd w:val="clear" w:color="auto" w:fill="000080"/>
      <w:lang w:eastAsia="ru-RU"/>
    </w:rPr>
  </w:style>
  <w:style w:type="paragraph" w:styleId="2f3">
    <w:name w:val="Body Text 2"/>
    <w:basedOn w:val="a"/>
    <w:link w:val="2f4"/>
    <w:rsid w:val="00894144"/>
    <w:pPr>
      <w:spacing w:after="120" w:line="480" w:lineRule="auto"/>
    </w:pPr>
    <w:rPr>
      <w:rFonts w:ascii="Times New Roman" w:eastAsia="Times New Roman" w:hAnsi="Times New Roman" w:cs="Times New Roman"/>
      <w:sz w:val="20"/>
      <w:szCs w:val="20"/>
      <w:lang w:eastAsia="ru-RU"/>
    </w:rPr>
  </w:style>
  <w:style w:type="character" w:customStyle="1" w:styleId="2f4">
    <w:name w:val="Основной текст 2 Знак"/>
    <w:basedOn w:val="a0"/>
    <w:link w:val="2f3"/>
    <w:rsid w:val="00894144"/>
    <w:rPr>
      <w:rFonts w:ascii="Times New Roman" w:eastAsia="Times New Roman" w:hAnsi="Times New Roman" w:cs="Times New Roman"/>
      <w:sz w:val="20"/>
      <w:szCs w:val="20"/>
      <w:lang w:eastAsia="ru-RU"/>
    </w:rPr>
  </w:style>
  <w:style w:type="paragraph" w:customStyle="1" w:styleId="211">
    <w:name w:val="Основной текст 21"/>
    <w:basedOn w:val="a"/>
    <w:rsid w:val="0089414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msonormalcxspmiddlecxspmiddle">
    <w:name w:val="msonormalcxspmiddlecxspmiddle"/>
    <w:basedOn w:val="a"/>
    <w:rsid w:val="00894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894144"/>
    <w:rPr>
      <w:rFonts w:cs="Times New Roman"/>
    </w:rPr>
  </w:style>
  <w:style w:type="paragraph" w:customStyle="1" w:styleId="Style26">
    <w:name w:val="Style26"/>
    <w:basedOn w:val="a"/>
    <w:uiPriority w:val="99"/>
    <w:rsid w:val="00894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94144"/>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894144"/>
    <w:pPr>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94144"/>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rsid w:val="00894144"/>
    <w:rPr>
      <w:rFonts w:ascii="Times New Roman" w:hAnsi="Times New Roman" w:cs="Times New Roman"/>
      <w:sz w:val="22"/>
      <w:szCs w:val="22"/>
    </w:rPr>
  </w:style>
  <w:style w:type="character" w:customStyle="1" w:styleId="dash041e0431044b0447043d044b0439char1">
    <w:name w:val="dash041e_0431_044b_0447_043d_044b_0439__char1"/>
    <w:rsid w:val="0089414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894144"/>
    <w:pPr>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89414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894144"/>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414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894144"/>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894144"/>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89414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894144"/>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894144"/>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894144"/>
    <w:rPr>
      <w:rFonts w:ascii="Arial" w:hAnsi="Arial" w:cs="Arial" w:hint="default"/>
      <w:strike w:val="0"/>
      <w:dstrike w:val="0"/>
      <w:sz w:val="22"/>
      <w:szCs w:val="22"/>
      <w:u w:val="none"/>
      <w:effect w:val="none"/>
    </w:rPr>
  </w:style>
  <w:style w:type="paragraph" w:customStyle="1" w:styleId="affa">
    <w:name w:val="a"/>
    <w:basedOn w:val="a"/>
    <w:rsid w:val="00894144"/>
    <w:pPr>
      <w:spacing w:line="260" w:lineRule="atLeast"/>
      <w:ind w:left="720"/>
    </w:pPr>
    <w:rPr>
      <w:rFonts w:ascii="Arial" w:eastAsia="Times New Roman" w:hAnsi="Arial" w:cs="Arial"/>
      <w:lang w:eastAsia="ru-RU"/>
    </w:rPr>
  </w:style>
  <w:style w:type="paragraph" w:styleId="2f5">
    <w:name w:val="Body Text Indent 2"/>
    <w:basedOn w:val="a"/>
    <w:link w:val="2f6"/>
    <w:rsid w:val="00894144"/>
    <w:pPr>
      <w:spacing w:after="120" w:line="480" w:lineRule="auto"/>
      <w:ind w:left="283"/>
    </w:pPr>
    <w:rPr>
      <w:rFonts w:ascii="Times New Roman" w:eastAsia="Times New Roman" w:hAnsi="Times New Roman" w:cs="Times New Roman"/>
      <w:sz w:val="20"/>
      <w:szCs w:val="20"/>
      <w:lang w:eastAsia="ru-RU"/>
    </w:rPr>
  </w:style>
  <w:style w:type="character" w:customStyle="1" w:styleId="2f6">
    <w:name w:val="Основной текст с отступом 2 Знак"/>
    <w:basedOn w:val="a0"/>
    <w:link w:val="2f5"/>
    <w:rsid w:val="00894144"/>
    <w:rPr>
      <w:rFonts w:ascii="Times New Roman" w:eastAsia="Times New Roman" w:hAnsi="Times New Roman" w:cs="Times New Roman"/>
      <w:sz w:val="20"/>
      <w:szCs w:val="20"/>
      <w:lang w:eastAsia="ru-RU"/>
    </w:rPr>
  </w:style>
  <w:style w:type="character" w:customStyle="1" w:styleId="FontStyle12">
    <w:name w:val="Font Style12"/>
    <w:rsid w:val="00894144"/>
    <w:rPr>
      <w:rFonts w:ascii="Times New Roman" w:hAnsi="Times New Roman" w:cs="Times New Roman"/>
      <w:sz w:val="26"/>
      <w:szCs w:val="26"/>
    </w:rPr>
  </w:style>
  <w:style w:type="paragraph" w:customStyle="1" w:styleId="Style3">
    <w:name w:val="Style3"/>
    <w:basedOn w:val="a"/>
    <w:rsid w:val="00894144"/>
    <w:pPr>
      <w:widowControl w:val="0"/>
      <w:autoSpaceDE w:val="0"/>
      <w:autoSpaceDN w:val="0"/>
      <w:adjustRightInd w:val="0"/>
      <w:spacing w:after="0" w:line="313" w:lineRule="exact"/>
      <w:ind w:firstLine="710"/>
      <w:jc w:val="both"/>
    </w:pPr>
    <w:rPr>
      <w:rFonts w:ascii="Times New Roman" w:eastAsia="Times New Roman" w:hAnsi="Times New Roman" w:cs="Times New Roman"/>
      <w:sz w:val="24"/>
      <w:szCs w:val="24"/>
      <w:lang w:eastAsia="ru-RU"/>
    </w:rPr>
  </w:style>
  <w:style w:type="paragraph" w:customStyle="1" w:styleId="Style4">
    <w:name w:val="Style4"/>
    <w:basedOn w:val="a"/>
    <w:rsid w:val="00894144"/>
    <w:pPr>
      <w:widowControl w:val="0"/>
      <w:autoSpaceDE w:val="0"/>
      <w:autoSpaceDN w:val="0"/>
      <w:adjustRightInd w:val="0"/>
      <w:spacing w:after="0" w:line="315" w:lineRule="exact"/>
      <w:ind w:firstLine="1162"/>
      <w:jc w:val="both"/>
    </w:pPr>
    <w:rPr>
      <w:rFonts w:ascii="Times New Roman" w:eastAsia="Times New Roman" w:hAnsi="Times New Roman" w:cs="Times New Roman"/>
      <w:sz w:val="24"/>
      <w:szCs w:val="24"/>
      <w:lang w:eastAsia="ru-RU"/>
    </w:rPr>
  </w:style>
  <w:style w:type="paragraph" w:customStyle="1" w:styleId="Style5">
    <w:name w:val="Style5"/>
    <w:basedOn w:val="a"/>
    <w:rsid w:val="00894144"/>
    <w:pPr>
      <w:widowControl w:val="0"/>
      <w:autoSpaceDE w:val="0"/>
      <w:autoSpaceDN w:val="0"/>
      <w:adjustRightInd w:val="0"/>
      <w:spacing w:after="0" w:line="310" w:lineRule="exact"/>
      <w:ind w:firstLine="1282"/>
      <w:jc w:val="both"/>
    </w:pPr>
    <w:rPr>
      <w:rFonts w:ascii="Times New Roman" w:eastAsia="Times New Roman" w:hAnsi="Times New Roman" w:cs="Times New Roman"/>
      <w:sz w:val="24"/>
      <w:szCs w:val="24"/>
      <w:lang w:eastAsia="ru-RU"/>
    </w:rPr>
  </w:style>
  <w:style w:type="paragraph" w:customStyle="1" w:styleId="Style6">
    <w:name w:val="Style6"/>
    <w:basedOn w:val="a"/>
    <w:rsid w:val="00894144"/>
    <w:pPr>
      <w:widowControl w:val="0"/>
      <w:autoSpaceDE w:val="0"/>
      <w:autoSpaceDN w:val="0"/>
      <w:adjustRightInd w:val="0"/>
      <w:spacing w:after="0" w:line="307" w:lineRule="exact"/>
      <w:ind w:firstLine="782"/>
    </w:pPr>
    <w:rPr>
      <w:rFonts w:ascii="Times New Roman" w:eastAsia="Times New Roman" w:hAnsi="Times New Roman" w:cs="Times New Roman"/>
      <w:sz w:val="24"/>
      <w:szCs w:val="24"/>
      <w:lang w:eastAsia="ru-RU"/>
    </w:rPr>
  </w:style>
  <w:style w:type="paragraph" w:customStyle="1" w:styleId="Style7">
    <w:name w:val="Style7"/>
    <w:basedOn w:val="a"/>
    <w:rsid w:val="00894144"/>
    <w:pPr>
      <w:widowControl w:val="0"/>
      <w:autoSpaceDE w:val="0"/>
      <w:autoSpaceDN w:val="0"/>
      <w:adjustRightInd w:val="0"/>
      <w:spacing w:after="0" w:line="312" w:lineRule="exact"/>
      <w:ind w:firstLine="686"/>
      <w:jc w:val="both"/>
    </w:pPr>
    <w:rPr>
      <w:rFonts w:ascii="Times New Roman" w:eastAsia="Times New Roman" w:hAnsi="Times New Roman" w:cs="Times New Roman"/>
      <w:sz w:val="24"/>
      <w:szCs w:val="24"/>
      <w:lang w:eastAsia="ru-RU"/>
    </w:rPr>
  </w:style>
  <w:style w:type="character" w:customStyle="1" w:styleId="FontStyle14">
    <w:name w:val="Font Style14"/>
    <w:rsid w:val="00894144"/>
    <w:rPr>
      <w:rFonts w:ascii="Candara" w:hAnsi="Candara" w:cs="Candara"/>
      <w:sz w:val="14"/>
      <w:szCs w:val="14"/>
    </w:rPr>
  </w:style>
  <w:style w:type="paragraph" w:customStyle="1" w:styleId="Style1">
    <w:name w:val="Style1"/>
    <w:basedOn w:val="a"/>
    <w:rsid w:val="00894144"/>
    <w:pPr>
      <w:widowControl w:val="0"/>
      <w:autoSpaceDE w:val="0"/>
      <w:autoSpaceDN w:val="0"/>
      <w:adjustRightInd w:val="0"/>
      <w:spacing w:after="0" w:line="307" w:lineRule="exact"/>
      <w:ind w:firstLine="1003"/>
    </w:pPr>
    <w:rPr>
      <w:rFonts w:ascii="Times New Roman" w:eastAsia="Times New Roman" w:hAnsi="Times New Roman" w:cs="Times New Roman"/>
      <w:sz w:val="24"/>
      <w:szCs w:val="24"/>
      <w:lang w:eastAsia="ru-RU"/>
    </w:rPr>
  </w:style>
  <w:style w:type="character" w:customStyle="1" w:styleId="FontStyle11">
    <w:name w:val="Font Style11"/>
    <w:rsid w:val="00894144"/>
    <w:rPr>
      <w:rFonts w:ascii="Times New Roman" w:hAnsi="Times New Roman" w:cs="Times New Roman"/>
      <w:b/>
      <w:bCs/>
      <w:sz w:val="26"/>
      <w:szCs w:val="26"/>
    </w:rPr>
  </w:style>
  <w:style w:type="paragraph" w:customStyle="1" w:styleId="ConsPlusTitle">
    <w:name w:val="ConsPlusTitle"/>
    <w:rsid w:val="008941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msonormalcxspmiddlecxspmiddlecxspmiddle">
    <w:name w:val="msonormalcxspmiddlecxspmiddlecxspmiddle"/>
    <w:basedOn w:val="a"/>
    <w:rsid w:val="0089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Знак"/>
    <w:basedOn w:val="a"/>
    <w:rsid w:val="00894144"/>
    <w:pPr>
      <w:spacing w:after="160" w:line="240" w:lineRule="exact"/>
    </w:pPr>
    <w:rPr>
      <w:rFonts w:ascii="Verdana" w:eastAsia="Times New Roman" w:hAnsi="Verdana" w:cs="Times New Roman"/>
      <w:sz w:val="20"/>
      <w:szCs w:val="20"/>
      <w:lang w:val="en-US"/>
    </w:rPr>
  </w:style>
  <w:style w:type="character" w:customStyle="1" w:styleId="WW8Num6z1">
    <w:name w:val="WW8Num6z1"/>
    <w:rsid w:val="00894144"/>
    <w:rPr>
      <w:rFonts w:ascii="Courier New" w:hAnsi="Courier New" w:cs="Times New Roman"/>
      <w:sz w:val="20"/>
    </w:rPr>
  </w:style>
  <w:style w:type="paragraph" w:customStyle="1" w:styleId="1c">
    <w:name w:val="Обычный1"/>
    <w:qFormat/>
    <w:rsid w:val="00894144"/>
    <w:pPr>
      <w:spacing w:after="0"/>
    </w:pPr>
    <w:rPr>
      <w:rFonts w:ascii="Arial" w:eastAsia="Calibri" w:hAnsi="Arial" w:cs="Arial"/>
      <w:color w:val="000000"/>
      <w:lang w:eastAsia="ru-RU"/>
    </w:rPr>
  </w:style>
  <w:style w:type="character" w:styleId="affc">
    <w:name w:val="FollowedHyperlink"/>
    <w:uiPriority w:val="99"/>
    <w:unhideWhenUsed/>
    <w:rsid w:val="00894144"/>
    <w:rPr>
      <w:color w:val="800000"/>
      <w:u w:val="single"/>
    </w:rPr>
  </w:style>
  <w:style w:type="paragraph" w:customStyle="1" w:styleId="cjk">
    <w:name w:val="cjk"/>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tl">
    <w:name w:val="ctl"/>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jk1">
    <w:name w:val="cjk1"/>
    <w:basedOn w:val="a"/>
    <w:rsid w:val="00894144"/>
    <w:pPr>
      <w:spacing w:before="100" w:beforeAutospacing="1" w:after="119" w:line="240" w:lineRule="auto"/>
    </w:pPr>
    <w:rPr>
      <w:rFonts w:ascii="Arial Unicode MS" w:eastAsia="Arial Unicode MS" w:hAnsi="Arial Unicode MS" w:cs="Arial Unicode MS"/>
      <w:sz w:val="24"/>
      <w:szCs w:val="24"/>
      <w:lang w:eastAsia="ru-RU"/>
    </w:rPr>
  </w:style>
  <w:style w:type="paragraph" w:customStyle="1" w:styleId="ctl1">
    <w:name w:val="ctl1"/>
    <w:basedOn w:val="a"/>
    <w:rsid w:val="00894144"/>
    <w:pPr>
      <w:spacing w:before="100" w:beforeAutospacing="1" w:after="119" w:line="240" w:lineRule="auto"/>
    </w:pPr>
    <w:rPr>
      <w:rFonts w:ascii="Times New Roman" w:eastAsia="Times New Roman" w:hAnsi="Times New Roman" w:cs="Times New Roman"/>
      <w:sz w:val="20"/>
      <w:szCs w:val="20"/>
      <w:lang w:eastAsia="ru-RU"/>
    </w:rPr>
  </w:style>
  <w:style w:type="paragraph" w:customStyle="1" w:styleId="western1">
    <w:name w:val="western1"/>
    <w:basedOn w:val="a"/>
    <w:rsid w:val="00894144"/>
    <w:pPr>
      <w:spacing w:before="100" w:beforeAutospacing="1" w:after="119" w:line="240" w:lineRule="auto"/>
      <w:jc w:val="center"/>
    </w:pPr>
    <w:rPr>
      <w:rFonts w:ascii="Times New Roman" w:eastAsia="Times New Roman" w:hAnsi="Times New Roman" w:cs="Times New Roman"/>
      <w:b/>
      <w:bCs/>
      <w:i/>
      <w:iCs/>
      <w:sz w:val="24"/>
      <w:szCs w:val="24"/>
      <w:lang w:eastAsia="ru-RU"/>
    </w:rPr>
  </w:style>
  <w:style w:type="paragraph" w:customStyle="1" w:styleId="cjk2">
    <w:name w:val="cjk2"/>
    <w:basedOn w:val="a"/>
    <w:rsid w:val="00894144"/>
    <w:pPr>
      <w:spacing w:before="100" w:beforeAutospacing="1" w:after="119" w:line="240" w:lineRule="auto"/>
      <w:jc w:val="center"/>
    </w:pPr>
    <w:rPr>
      <w:rFonts w:ascii="Arial Unicode MS" w:eastAsia="Arial Unicode MS" w:hAnsi="Arial Unicode MS" w:cs="Arial Unicode MS"/>
      <w:b/>
      <w:bCs/>
      <w:i/>
      <w:iCs/>
      <w:sz w:val="24"/>
      <w:szCs w:val="24"/>
      <w:lang w:eastAsia="ru-RU"/>
    </w:rPr>
  </w:style>
  <w:style w:type="paragraph" w:customStyle="1" w:styleId="ctl2">
    <w:name w:val="ctl2"/>
    <w:basedOn w:val="a"/>
    <w:rsid w:val="00894144"/>
    <w:pPr>
      <w:spacing w:before="100" w:beforeAutospacing="1" w:after="119" w:line="240" w:lineRule="auto"/>
      <w:jc w:val="center"/>
    </w:pPr>
    <w:rPr>
      <w:rFonts w:ascii="Times New Roman" w:eastAsia="Times New Roman" w:hAnsi="Times New Roman" w:cs="Times New Roman"/>
      <w:b/>
      <w:bCs/>
      <w:i/>
      <w:iCs/>
      <w:sz w:val="20"/>
      <w:szCs w:val="20"/>
      <w:lang w:eastAsia="ru-RU"/>
    </w:rPr>
  </w:style>
  <w:style w:type="character" w:styleId="affd">
    <w:name w:val="Emphasis"/>
    <w:uiPriority w:val="20"/>
    <w:qFormat/>
    <w:rsid w:val="00894144"/>
    <w:rPr>
      <w:i/>
      <w:iCs/>
    </w:rPr>
  </w:style>
  <w:style w:type="paragraph" w:customStyle="1" w:styleId="1d">
    <w:name w:val="Обычный+1"/>
    <w:basedOn w:val="Default"/>
    <w:next w:val="Default"/>
    <w:uiPriority w:val="99"/>
    <w:rsid w:val="00894144"/>
    <w:rPr>
      <w:rFonts w:ascii="Times New Roman" w:hAnsi="Times New Roman" w:cs="Times New Roman"/>
      <w:color w:val="auto"/>
    </w:rPr>
  </w:style>
  <w:style w:type="table" w:customStyle="1" w:styleId="65">
    <w:name w:val="Сетка таблицы6"/>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894144"/>
  </w:style>
  <w:style w:type="paragraph" w:customStyle="1" w:styleId="ParaAttribute5">
    <w:name w:val="ParaAttribute5"/>
    <w:rsid w:val="00894144"/>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7">
    <w:name w:val="ParaAttribute7"/>
    <w:rsid w:val="00894144"/>
    <w:pPr>
      <w:spacing w:after="0" w:line="240" w:lineRule="auto"/>
      <w:ind w:firstLine="851"/>
      <w:jc w:val="center"/>
    </w:pPr>
    <w:rPr>
      <w:rFonts w:ascii="Times New Roman" w:eastAsia="№Е" w:hAnsi="Times New Roman" w:cs="Times New Roman"/>
      <w:sz w:val="20"/>
      <w:szCs w:val="20"/>
      <w:lang w:eastAsia="ru-RU"/>
    </w:rPr>
  </w:style>
  <w:style w:type="character" w:customStyle="1" w:styleId="212">
    <w:name w:val="Заголовок 2 Знак1"/>
    <w:basedOn w:val="a0"/>
    <w:uiPriority w:val="9"/>
    <w:semiHidden/>
    <w:rsid w:val="00894144"/>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894144"/>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894144"/>
    <w:rPr>
      <w:rFonts w:asciiTheme="majorHAnsi" w:eastAsiaTheme="majorEastAsia" w:hAnsiTheme="majorHAnsi" w:cstheme="majorBidi"/>
      <w:b/>
      <w:bCs/>
      <w:i/>
      <w:iCs/>
      <w:color w:val="4F81BD" w:themeColor="accent1"/>
    </w:rPr>
  </w:style>
  <w:style w:type="character" w:customStyle="1" w:styleId="710">
    <w:name w:val="Заголовок 7 Знак1"/>
    <w:basedOn w:val="a0"/>
    <w:uiPriority w:val="9"/>
    <w:semiHidden/>
    <w:rsid w:val="00894144"/>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894144"/>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894144"/>
    <w:rPr>
      <w:rFonts w:asciiTheme="majorHAnsi" w:eastAsiaTheme="majorEastAsia" w:hAnsiTheme="majorHAnsi" w:cstheme="majorBidi"/>
      <w:i/>
      <w:iCs/>
      <w:color w:val="404040" w:themeColor="text1" w:themeTint="BF"/>
      <w:sz w:val="20"/>
      <w:szCs w:val="20"/>
    </w:rPr>
  </w:style>
  <w:style w:type="paragraph" w:styleId="afc">
    <w:name w:val="Title"/>
    <w:basedOn w:val="a"/>
    <w:next w:val="a"/>
    <w:link w:val="afb"/>
    <w:uiPriority w:val="10"/>
    <w:qFormat/>
    <w:rsid w:val="00894144"/>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e">
    <w:name w:val="Название Знак1"/>
    <w:basedOn w:val="a0"/>
    <w:uiPriority w:val="10"/>
    <w:rsid w:val="00894144"/>
    <w:rPr>
      <w:rFonts w:asciiTheme="majorHAnsi" w:eastAsiaTheme="majorEastAsia" w:hAnsiTheme="majorHAnsi" w:cstheme="majorBidi"/>
      <w:color w:val="17365D" w:themeColor="text2" w:themeShade="BF"/>
      <w:spacing w:val="5"/>
      <w:kern w:val="28"/>
      <w:sz w:val="52"/>
      <w:szCs w:val="52"/>
    </w:rPr>
  </w:style>
  <w:style w:type="paragraph" w:styleId="afe">
    <w:name w:val="Subtitle"/>
    <w:basedOn w:val="a"/>
    <w:next w:val="a"/>
    <w:link w:val="afd"/>
    <w:uiPriority w:val="11"/>
    <w:qFormat/>
    <w:rsid w:val="00894144"/>
    <w:pPr>
      <w:numPr>
        <w:ilvl w:val="1"/>
      </w:numPr>
    </w:pPr>
    <w:rPr>
      <w:rFonts w:ascii="Cambria" w:eastAsia="Times New Roman" w:hAnsi="Cambria" w:cs="Times New Roman"/>
      <w:i/>
      <w:iCs/>
      <w:color w:val="4F81BD"/>
      <w:spacing w:val="15"/>
      <w:sz w:val="24"/>
      <w:szCs w:val="24"/>
    </w:rPr>
  </w:style>
  <w:style w:type="character" w:customStyle="1" w:styleId="1f">
    <w:name w:val="Подзаголовок Знак1"/>
    <w:basedOn w:val="a0"/>
    <w:uiPriority w:val="11"/>
    <w:rsid w:val="00894144"/>
    <w:rPr>
      <w:rFonts w:asciiTheme="majorHAnsi" w:eastAsiaTheme="majorEastAsia" w:hAnsiTheme="majorHAnsi" w:cstheme="majorBidi"/>
      <w:i/>
      <w:iCs/>
      <w:color w:val="4F81BD" w:themeColor="accent1"/>
      <w:spacing w:val="15"/>
      <w:sz w:val="24"/>
      <w:szCs w:val="24"/>
    </w:rPr>
  </w:style>
  <w:style w:type="table" w:customStyle="1" w:styleId="121">
    <w:name w:val="Сетка таблицы12"/>
    <w:basedOn w:val="a1"/>
    <w:next w:val="ab"/>
    <w:uiPriority w:val="59"/>
    <w:rsid w:val="00E10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b"/>
    <w:uiPriority w:val="59"/>
    <w:rsid w:val="00E10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b"/>
    <w:uiPriority w:val="59"/>
    <w:rsid w:val="00335D0D"/>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next w:val="ab"/>
    <w:uiPriority w:val="59"/>
    <w:rsid w:val="00335D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2"/>
    <w:uiPriority w:val="99"/>
    <w:semiHidden/>
    <w:unhideWhenUsed/>
    <w:rsid w:val="00482B54"/>
  </w:style>
  <w:style w:type="character" w:customStyle="1" w:styleId="affe">
    <w:name w:val="Заголовок Знак"/>
    <w:basedOn w:val="a0"/>
    <w:uiPriority w:val="10"/>
    <w:qFormat/>
    <w:rsid w:val="00482B54"/>
    <w:rPr>
      <w:rFonts w:ascii="Calibri Light" w:eastAsia="Calibri Light" w:hAnsi="Calibri Light" w:cs="Calibri Light"/>
      <w:color w:val="323E4F"/>
      <w:spacing w:val="5"/>
      <w:kern w:val="2"/>
      <w:sz w:val="52"/>
      <w:szCs w:val="52"/>
    </w:rPr>
  </w:style>
  <w:style w:type="character" w:customStyle="1" w:styleId="-">
    <w:name w:val="Интернет-ссылка"/>
    <w:basedOn w:val="a0"/>
    <w:uiPriority w:val="99"/>
    <w:unhideWhenUsed/>
    <w:rsid w:val="00482B54"/>
    <w:rPr>
      <w:color w:val="0563C1"/>
      <w:u w:val="single"/>
    </w:rPr>
  </w:style>
  <w:style w:type="character" w:customStyle="1" w:styleId="afff">
    <w:name w:val="Нет"/>
    <w:qFormat/>
    <w:rsid w:val="00482B54"/>
    <w:rPr>
      <w:lang w:val="ru-RU"/>
    </w:rPr>
  </w:style>
  <w:style w:type="paragraph" w:customStyle="1" w:styleId="1f0">
    <w:name w:val="Название объекта1"/>
    <w:basedOn w:val="a"/>
    <w:next w:val="a"/>
    <w:uiPriority w:val="35"/>
    <w:semiHidden/>
    <w:unhideWhenUsed/>
    <w:qFormat/>
    <w:rsid w:val="00482B54"/>
    <w:pPr>
      <w:suppressAutoHyphens/>
      <w:spacing w:line="240" w:lineRule="auto"/>
    </w:pPr>
    <w:rPr>
      <w:b/>
      <w:bCs/>
      <w:color w:val="4472C4"/>
      <w:sz w:val="18"/>
      <w:szCs w:val="18"/>
      <w:lang w:val="en-US"/>
    </w:rPr>
  </w:style>
  <w:style w:type="paragraph" w:styleId="1f1">
    <w:name w:val="index 1"/>
    <w:basedOn w:val="a"/>
    <w:next w:val="a"/>
    <w:autoRedefine/>
    <w:uiPriority w:val="99"/>
    <w:semiHidden/>
    <w:unhideWhenUsed/>
    <w:rsid w:val="00482B54"/>
    <w:pPr>
      <w:spacing w:after="0" w:line="240" w:lineRule="auto"/>
      <w:ind w:left="220" w:hanging="220"/>
    </w:pPr>
  </w:style>
  <w:style w:type="paragraph" w:styleId="afff0">
    <w:name w:val="index heading"/>
    <w:basedOn w:val="a"/>
    <w:qFormat/>
    <w:rsid w:val="00482B54"/>
    <w:pPr>
      <w:suppressLineNumbers/>
      <w:suppressAutoHyphens/>
    </w:pPr>
    <w:rPr>
      <w:rFonts w:cs="Lucida Sans"/>
      <w:lang w:val="en-US"/>
    </w:rPr>
  </w:style>
  <w:style w:type="paragraph" w:styleId="afff1">
    <w:name w:val="Normal Indent"/>
    <w:basedOn w:val="a"/>
    <w:uiPriority w:val="99"/>
    <w:unhideWhenUsed/>
    <w:qFormat/>
    <w:rsid w:val="00482B54"/>
    <w:pPr>
      <w:suppressAutoHyphens/>
      <w:ind w:left="720"/>
    </w:pPr>
    <w:rPr>
      <w:lang w:val="en-US"/>
    </w:rPr>
  </w:style>
  <w:style w:type="paragraph" w:customStyle="1" w:styleId="1f2">
    <w:name w:val="Знак1"/>
    <w:basedOn w:val="a"/>
    <w:qFormat/>
    <w:rsid w:val="00482B54"/>
    <w:pPr>
      <w:suppressAutoHyphens/>
      <w:spacing w:after="160" w:line="240" w:lineRule="exact"/>
    </w:pPr>
    <w:rPr>
      <w:rFonts w:ascii="Verdana" w:eastAsia="Times New Roman" w:hAnsi="Verdana" w:cs="Times New Roman"/>
      <w:sz w:val="20"/>
      <w:szCs w:val="20"/>
      <w:lang w:val="en-US"/>
    </w:rPr>
  </w:style>
  <w:style w:type="table" w:customStyle="1" w:styleId="103">
    <w:name w:val="Сетка таблицы10"/>
    <w:basedOn w:val="a1"/>
    <w:next w:val="ab"/>
    <w:uiPriority w:val="39"/>
    <w:rsid w:val="00482B54"/>
    <w:pPr>
      <w:suppressAutoHyphens/>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b"/>
    <w:uiPriority w:val="59"/>
    <w:rsid w:val="00B45DE2"/>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7">
    <w:name w:val="Название объекта2"/>
    <w:basedOn w:val="a"/>
    <w:next w:val="a"/>
    <w:uiPriority w:val="35"/>
    <w:semiHidden/>
    <w:unhideWhenUsed/>
    <w:qFormat/>
    <w:rsid w:val="00B45DE2"/>
    <w:pPr>
      <w:spacing w:line="240" w:lineRule="auto"/>
    </w:pPr>
    <w:rPr>
      <w:b/>
      <w:bCs/>
      <w:color w:val="4472C4"/>
      <w:sz w:val="18"/>
      <w:szCs w:val="18"/>
      <w:lang w:val="en-US"/>
    </w:rPr>
  </w:style>
  <w:style w:type="character" w:customStyle="1" w:styleId="UnresolvedMention">
    <w:name w:val="Unresolved Mention"/>
    <w:basedOn w:val="a0"/>
    <w:uiPriority w:val="99"/>
    <w:semiHidden/>
    <w:unhideWhenUsed/>
    <w:rsid w:val="00B45DE2"/>
    <w:rPr>
      <w:color w:val="605E5C"/>
      <w:shd w:val="clear" w:color="auto" w:fill="E1DFDD"/>
    </w:rPr>
  </w:style>
  <w:style w:type="table" w:customStyle="1" w:styleId="140">
    <w:name w:val="Сетка таблицы14"/>
    <w:basedOn w:val="a1"/>
    <w:next w:val="ab"/>
    <w:uiPriority w:val="3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b"/>
    <w:uiPriority w:val="3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4144"/>
    <w:pPr>
      <w:keepNext/>
      <w:numPr>
        <w:numId w:val="1"/>
      </w:numPr>
      <w:tabs>
        <w:tab w:val="left" w:pos="550"/>
      </w:tabs>
      <w:suppressAutoHyphens/>
      <w:autoSpaceDE w:val="0"/>
      <w:autoSpaceDN w:val="0"/>
      <w:spacing w:after="0" w:line="240" w:lineRule="auto"/>
      <w:jc w:val="center"/>
      <w:outlineLvl w:val="0"/>
    </w:pPr>
    <w:rPr>
      <w:rFonts w:ascii="Arial" w:eastAsia="Times New Roman" w:hAnsi="Arial" w:cs="Times New Roman"/>
      <w:b/>
      <w:bCs/>
      <w:sz w:val="28"/>
      <w:szCs w:val="24"/>
      <w:lang w:eastAsia="ru-RU"/>
    </w:rPr>
  </w:style>
  <w:style w:type="paragraph" w:styleId="2">
    <w:name w:val="heading 2"/>
    <w:basedOn w:val="a"/>
    <w:next w:val="a"/>
    <w:link w:val="20"/>
    <w:uiPriority w:val="9"/>
    <w:unhideWhenUsed/>
    <w:qFormat/>
    <w:rsid w:val="00894144"/>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894144"/>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894144"/>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894144"/>
    <w:pPr>
      <w:numPr>
        <w:ilvl w:val="1"/>
        <w:numId w:val="1"/>
      </w:numPr>
      <w:suppressAutoHyphens/>
      <w:spacing w:after="0" w:line="240" w:lineRule="auto"/>
      <w:outlineLvl w:val="4"/>
    </w:pPr>
    <w:rPr>
      <w:rFonts w:ascii="Times New Roman" w:eastAsia="Times New Roman" w:hAnsi="Times New Roman" w:cs="Times New Roman"/>
      <w:b/>
      <w:bCs/>
      <w:iCs/>
      <w:sz w:val="24"/>
      <w:szCs w:val="26"/>
      <w:lang w:eastAsia="ru-RU"/>
    </w:rPr>
  </w:style>
  <w:style w:type="paragraph" w:styleId="6">
    <w:name w:val="heading 6"/>
    <w:basedOn w:val="a"/>
    <w:next w:val="a"/>
    <w:link w:val="60"/>
    <w:qFormat/>
    <w:rsid w:val="00894144"/>
    <w:pPr>
      <w:keepNext/>
      <w:widowControl w:val="0"/>
      <w:numPr>
        <w:ilvl w:val="2"/>
        <w:numId w:val="1"/>
      </w:numPr>
      <w:suppressAutoHyphens/>
      <w:autoSpaceDE w:val="0"/>
      <w:autoSpaceDN w:val="0"/>
      <w:spacing w:before="60" w:after="0" w:line="240" w:lineRule="auto"/>
      <w:outlineLvl w:val="5"/>
    </w:pPr>
    <w:rPr>
      <w:rFonts w:ascii="Times New Roman" w:eastAsia="Times New Roman" w:hAnsi="Times New Roman" w:cs="Times New Roman"/>
      <w:bCs/>
      <w:sz w:val="24"/>
      <w:szCs w:val="24"/>
      <w:lang w:eastAsia="ru-RU"/>
    </w:rPr>
  </w:style>
  <w:style w:type="paragraph" w:styleId="7">
    <w:name w:val="heading 7"/>
    <w:basedOn w:val="a"/>
    <w:next w:val="a"/>
    <w:link w:val="70"/>
    <w:semiHidden/>
    <w:unhideWhenUsed/>
    <w:qFormat/>
    <w:rsid w:val="00894144"/>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semiHidden/>
    <w:unhideWhenUsed/>
    <w:qFormat/>
    <w:rsid w:val="00894144"/>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semiHidden/>
    <w:unhideWhenUsed/>
    <w:qFormat/>
    <w:rsid w:val="00894144"/>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894144"/>
    <w:rPr>
      <w:rFonts w:ascii="Arial" w:eastAsia="Times New Roman" w:hAnsi="Arial" w:cs="Times New Roman"/>
      <w:b/>
      <w:bCs/>
      <w:sz w:val="28"/>
      <w:szCs w:val="24"/>
      <w:lang w:eastAsia="ru-RU"/>
    </w:rPr>
  </w:style>
  <w:style w:type="paragraph" w:customStyle="1" w:styleId="21">
    <w:name w:val="Заголовок 21"/>
    <w:basedOn w:val="a"/>
    <w:next w:val="a"/>
    <w:uiPriority w:val="1"/>
    <w:unhideWhenUsed/>
    <w:qFormat/>
    <w:rsid w:val="00894144"/>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nhideWhenUsed/>
    <w:qFormat/>
    <w:rsid w:val="00894144"/>
    <w:pPr>
      <w:keepNext/>
      <w:keepLines/>
      <w:spacing w:before="200" w:after="0"/>
      <w:outlineLvl w:val="2"/>
    </w:pPr>
    <w:rPr>
      <w:rFonts w:ascii="Cambria" w:eastAsia="Times New Roman" w:hAnsi="Cambria" w:cs="Times New Roman"/>
      <w:b/>
      <w:bCs/>
      <w:color w:val="4F81BD"/>
      <w:sz w:val="24"/>
    </w:rPr>
  </w:style>
  <w:style w:type="paragraph" w:customStyle="1" w:styleId="41">
    <w:name w:val="Заголовок 41"/>
    <w:basedOn w:val="a"/>
    <w:next w:val="a"/>
    <w:unhideWhenUsed/>
    <w:qFormat/>
    <w:rsid w:val="00894144"/>
    <w:pPr>
      <w:keepNext/>
      <w:keepLines/>
      <w:spacing w:before="200" w:after="0"/>
      <w:outlineLvl w:val="3"/>
    </w:pPr>
    <w:rPr>
      <w:rFonts w:ascii="Cambria" w:eastAsia="Times New Roman" w:hAnsi="Cambria" w:cs="Times New Roman"/>
      <w:b/>
      <w:bCs/>
      <w:i/>
      <w:iCs/>
      <w:color w:val="4F81BD"/>
      <w:sz w:val="24"/>
    </w:rPr>
  </w:style>
  <w:style w:type="character" w:customStyle="1" w:styleId="50">
    <w:name w:val="Заголовок 5 Знак"/>
    <w:basedOn w:val="a0"/>
    <w:link w:val="5"/>
    <w:rsid w:val="00894144"/>
    <w:rPr>
      <w:rFonts w:ascii="Times New Roman" w:eastAsia="Times New Roman" w:hAnsi="Times New Roman" w:cs="Times New Roman"/>
      <w:b/>
      <w:bCs/>
      <w:iCs/>
      <w:sz w:val="24"/>
      <w:szCs w:val="26"/>
      <w:lang w:eastAsia="ru-RU"/>
    </w:rPr>
  </w:style>
  <w:style w:type="character" w:customStyle="1" w:styleId="60">
    <w:name w:val="Заголовок 6 Знак"/>
    <w:basedOn w:val="a0"/>
    <w:link w:val="6"/>
    <w:rsid w:val="00894144"/>
    <w:rPr>
      <w:rFonts w:ascii="Times New Roman" w:eastAsia="Times New Roman" w:hAnsi="Times New Roman" w:cs="Times New Roman"/>
      <w:bCs/>
      <w:sz w:val="24"/>
      <w:szCs w:val="24"/>
      <w:lang w:eastAsia="ru-RU"/>
    </w:rPr>
  </w:style>
  <w:style w:type="paragraph" w:customStyle="1" w:styleId="71">
    <w:name w:val="Заголовок 71"/>
    <w:basedOn w:val="a"/>
    <w:next w:val="a"/>
    <w:unhideWhenUsed/>
    <w:qFormat/>
    <w:rsid w:val="00894144"/>
    <w:pPr>
      <w:keepNext/>
      <w:keepLines/>
      <w:spacing w:before="200" w:after="0"/>
      <w:outlineLvl w:val="6"/>
    </w:pPr>
    <w:rPr>
      <w:rFonts w:ascii="Cambria" w:eastAsia="Times New Roman" w:hAnsi="Cambria" w:cs="Times New Roman"/>
      <w:i/>
      <w:iCs/>
      <w:color w:val="404040"/>
      <w:sz w:val="24"/>
    </w:rPr>
  </w:style>
  <w:style w:type="paragraph" w:customStyle="1" w:styleId="81">
    <w:name w:val="Заголовок 81"/>
    <w:basedOn w:val="a"/>
    <w:next w:val="a"/>
    <w:unhideWhenUsed/>
    <w:qFormat/>
    <w:rsid w:val="00894144"/>
    <w:pPr>
      <w:keepNext/>
      <w:keepLines/>
      <w:spacing w:before="200" w:after="0"/>
      <w:outlineLvl w:val="7"/>
    </w:pPr>
    <w:rPr>
      <w:rFonts w:ascii="Cambria" w:eastAsia="Times New Roman" w:hAnsi="Cambria" w:cs="Times New Roman"/>
      <w:color w:val="404040"/>
      <w:sz w:val="20"/>
      <w:szCs w:val="20"/>
    </w:rPr>
  </w:style>
  <w:style w:type="paragraph" w:customStyle="1" w:styleId="91">
    <w:name w:val="Заголовок 91"/>
    <w:basedOn w:val="a"/>
    <w:next w:val="a"/>
    <w:unhideWhenUsed/>
    <w:qFormat/>
    <w:rsid w:val="00894144"/>
    <w:pPr>
      <w:keepNext/>
      <w:keepLines/>
      <w:spacing w:before="200" w:after="0"/>
      <w:outlineLvl w:val="8"/>
    </w:pPr>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894144"/>
  </w:style>
  <w:style w:type="character" w:customStyle="1" w:styleId="22">
    <w:name w:val="Основной текст (2)_"/>
    <w:basedOn w:val="a0"/>
    <w:link w:val="23"/>
    <w:rsid w:val="00894144"/>
    <w:rPr>
      <w:rFonts w:ascii="Times New Roman" w:eastAsia="Times New Roman" w:hAnsi="Times New Roman" w:cs="Times New Roman"/>
      <w:shd w:val="clear" w:color="auto" w:fill="FFFFFF"/>
    </w:rPr>
  </w:style>
  <w:style w:type="character" w:customStyle="1" w:styleId="295pt">
    <w:name w:val="Основной текст (2) + 9;5 pt"/>
    <w:basedOn w:val="22"/>
    <w:rsid w:val="00894144"/>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23">
    <w:name w:val="Основной текст (2)"/>
    <w:basedOn w:val="a"/>
    <w:link w:val="22"/>
    <w:rsid w:val="00894144"/>
    <w:pPr>
      <w:widowControl w:val="0"/>
      <w:shd w:val="clear" w:color="auto" w:fill="FFFFFF"/>
      <w:spacing w:before="660" w:after="360" w:line="0" w:lineRule="atLeast"/>
      <w:ind w:hanging="400"/>
    </w:pPr>
    <w:rPr>
      <w:rFonts w:ascii="Times New Roman" w:eastAsia="Times New Roman" w:hAnsi="Times New Roman" w:cs="Times New Roman"/>
    </w:rPr>
  </w:style>
  <w:style w:type="character" w:styleId="a3">
    <w:name w:val="Hyperlink"/>
    <w:basedOn w:val="a0"/>
    <w:uiPriority w:val="99"/>
    <w:rsid w:val="00894144"/>
    <w:rPr>
      <w:color w:val="0066CC"/>
      <w:u w:val="single"/>
    </w:rPr>
  </w:style>
  <w:style w:type="character" w:customStyle="1" w:styleId="Exact">
    <w:name w:val="Подпись к картинке Exact"/>
    <w:basedOn w:val="a0"/>
    <w:link w:val="a4"/>
    <w:rsid w:val="00894144"/>
    <w:rPr>
      <w:rFonts w:ascii="Times New Roman" w:eastAsia="Times New Roman" w:hAnsi="Times New Roman" w:cs="Times New Roman"/>
      <w:shd w:val="clear" w:color="auto" w:fill="FFFFFF"/>
    </w:rPr>
  </w:style>
  <w:style w:type="character" w:customStyle="1" w:styleId="2Exact">
    <w:name w:val="Подпись к картинке (2) Exact"/>
    <w:basedOn w:val="a0"/>
    <w:link w:val="24"/>
    <w:rsid w:val="00894144"/>
    <w:rPr>
      <w:rFonts w:ascii="Times New Roman" w:eastAsia="Times New Roman" w:hAnsi="Times New Roman" w:cs="Times New Roman"/>
      <w:sz w:val="8"/>
      <w:szCs w:val="8"/>
      <w:shd w:val="clear" w:color="auto" w:fill="FFFFFF"/>
    </w:rPr>
  </w:style>
  <w:style w:type="character" w:customStyle="1" w:styleId="2Exact0">
    <w:name w:val="Подпись к картинке (2) + Малые прописные Exact"/>
    <w:basedOn w:val="2Exact"/>
    <w:rsid w:val="00894144"/>
    <w:rPr>
      <w:rFonts w:ascii="Times New Roman" w:eastAsia="Times New Roman" w:hAnsi="Times New Roman" w:cs="Times New Roman"/>
      <w:smallCaps/>
      <w:color w:val="000000"/>
      <w:spacing w:val="0"/>
      <w:w w:val="100"/>
      <w:position w:val="0"/>
      <w:sz w:val="8"/>
      <w:szCs w:val="8"/>
      <w:shd w:val="clear" w:color="auto" w:fill="FFFFFF"/>
      <w:lang w:val="en-US" w:eastAsia="en-US" w:bidi="en-US"/>
    </w:rPr>
  </w:style>
  <w:style w:type="character" w:customStyle="1" w:styleId="2Exact1">
    <w:name w:val="Подпись к картинке (2) + Курсив Exact"/>
    <w:basedOn w:val="2Exact"/>
    <w:rsid w:val="00894144"/>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32">
    <w:name w:val="Основной текст (3)_"/>
    <w:basedOn w:val="a0"/>
    <w:rsid w:val="00894144"/>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
    <w:basedOn w:val="32"/>
    <w:rsid w:val="0089414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
    <w:name w:val="Основной текст (4)_"/>
    <w:basedOn w:val="a0"/>
    <w:rsid w:val="00894144"/>
    <w:rPr>
      <w:rFonts w:ascii="Times New Roman" w:eastAsia="Times New Roman" w:hAnsi="Times New Roman" w:cs="Times New Roman"/>
      <w:b/>
      <w:bCs/>
      <w:i w:val="0"/>
      <w:iCs w:val="0"/>
      <w:smallCaps w:val="0"/>
      <w:strike w:val="0"/>
      <w:sz w:val="78"/>
      <w:szCs w:val="78"/>
      <w:u w:val="none"/>
    </w:rPr>
  </w:style>
  <w:style w:type="character" w:customStyle="1" w:styleId="43">
    <w:name w:val="Основной текст (4)"/>
    <w:basedOn w:val="42"/>
    <w:rsid w:val="00894144"/>
    <w:rPr>
      <w:rFonts w:ascii="Times New Roman" w:eastAsia="Times New Roman" w:hAnsi="Times New Roman" w:cs="Times New Roman"/>
      <w:b/>
      <w:bCs/>
      <w:i w:val="0"/>
      <w:iCs w:val="0"/>
      <w:smallCaps w:val="0"/>
      <w:strike w:val="0"/>
      <w:color w:val="000000"/>
      <w:spacing w:val="0"/>
      <w:w w:val="100"/>
      <w:position w:val="0"/>
      <w:sz w:val="78"/>
      <w:szCs w:val="78"/>
      <w:u w:val="none"/>
      <w:lang w:val="ru-RU" w:eastAsia="ru-RU" w:bidi="ru-RU"/>
    </w:rPr>
  </w:style>
  <w:style w:type="character" w:customStyle="1" w:styleId="12">
    <w:name w:val="Заголовок №1_"/>
    <w:basedOn w:val="a0"/>
    <w:rsid w:val="00894144"/>
    <w:rPr>
      <w:rFonts w:ascii="Times New Roman" w:eastAsia="Times New Roman" w:hAnsi="Times New Roman" w:cs="Times New Roman"/>
      <w:b/>
      <w:bCs/>
      <w:i w:val="0"/>
      <w:iCs w:val="0"/>
      <w:smallCaps w:val="0"/>
      <w:strike w:val="0"/>
      <w:sz w:val="40"/>
      <w:szCs w:val="40"/>
      <w:u w:val="none"/>
    </w:rPr>
  </w:style>
  <w:style w:type="character" w:customStyle="1" w:styleId="13">
    <w:name w:val="Заголовок №1"/>
    <w:basedOn w:val="12"/>
    <w:rsid w:val="00894144"/>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5">
    <w:name w:val="Заголовок №2_"/>
    <w:basedOn w:val="a0"/>
    <w:rsid w:val="00894144"/>
    <w:rPr>
      <w:rFonts w:ascii="Times New Roman" w:eastAsia="Times New Roman" w:hAnsi="Times New Roman" w:cs="Times New Roman"/>
      <w:b w:val="0"/>
      <w:bCs w:val="0"/>
      <w:i w:val="0"/>
      <w:iCs w:val="0"/>
      <w:smallCaps w:val="0"/>
      <w:strike w:val="0"/>
      <w:sz w:val="36"/>
      <w:szCs w:val="36"/>
      <w:u w:val="none"/>
    </w:rPr>
  </w:style>
  <w:style w:type="character" w:customStyle="1" w:styleId="26">
    <w:name w:val="Заголовок №2"/>
    <w:basedOn w:val="25"/>
    <w:rsid w:val="00894144"/>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7">
    <w:name w:val="Заголовок №2 + Полужирный;Курсив"/>
    <w:basedOn w:val="25"/>
    <w:rsid w:val="0089414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a5">
    <w:name w:val="Колонтитул_"/>
    <w:basedOn w:val="a0"/>
    <w:rsid w:val="00894144"/>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
    <w:basedOn w:val="a5"/>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_"/>
    <w:basedOn w:val="a0"/>
    <w:rsid w:val="00894144"/>
    <w:rPr>
      <w:rFonts w:ascii="Times New Roman" w:eastAsia="Times New Roman" w:hAnsi="Times New Roman" w:cs="Times New Roman"/>
      <w:b/>
      <w:bCs/>
      <w:i w:val="0"/>
      <w:iCs w:val="0"/>
      <w:smallCaps w:val="0"/>
      <w:strike w:val="0"/>
      <w:u w:val="none"/>
    </w:rPr>
  </w:style>
  <w:style w:type="character" w:customStyle="1" w:styleId="45">
    <w:name w:val="Заголовок №4"/>
    <w:basedOn w:val="44"/>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2"/>
    <w:rsid w:val="0089414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
    <w:name w:val="Основной текст (5)_"/>
    <w:basedOn w:val="a0"/>
    <w:rsid w:val="00894144"/>
    <w:rPr>
      <w:rFonts w:ascii="Times New Roman" w:eastAsia="Times New Roman" w:hAnsi="Times New Roman" w:cs="Times New Roman"/>
      <w:b w:val="0"/>
      <w:bCs w:val="0"/>
      <w:i/>
      <w:iCs/>
      <w:smallCaps w:val="0"/>
      <w:strike w:val="0"/>
      <w:u w:val="none"/>
    </w:rPr>
  </w:style>
  <w:style w:type="character" w:customStyle="1" w:styleId="52">
    <w:name w:val="Основной текст (5) + Не курсив"/>
    <w:basedOn w:val="51"/>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3">
    <w:name w:val="Основной текст (5)"/>
    <w:basedOn w:val="51"/>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pt">
    <w:name w:val="Колонтитул + 13 pt"/>
    <w:basedOn w:val="a5"/>
    <w:rsid w:val="0089414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
    <w:name w:val="Основной текст (6)_"/>
    <w:basedOn w:val="a0"/>
    <w:link w:val="62"/>
    <w:rsid w:val="00894144"/>
    <w:rPr>
      <w:rFonts w:ascii="Times New Roman" w:eastAsia="Times New Roman" w:hAnsi="Times New Roman" w:cs="Times New Roman"/>
      <w:b/>
      <w:bCs/>
      <w:shd w:val="clear" w:color="auto" w:fill="FFFFFF"/>
    </w:rPr>
  </w:style>
  <w:style w:type="character" w:customStyle="1" w:styleId="29">
    <w:name w:val="Подпись к таблице (2)_"/>
    <w:basedOn w:val="a0"/>
    <w:rsid w:val="00894144"/>
    <w:rPr>
      <w:rFonts w:ascii="Times New Roman" w:eastAsia="Times New Roman" w:hAnsi="Times New Roman" w:cs="Times New Roman"/>
      <w:b w:val="0"/>
      <w:bCs w:val="0"/>
      <w:i/>
      <w:iCs/>
      <w:smallCaps w:val="0"/>
      <w:strike w:val="0"/>
      <w:u w:val="none"/>
    </w:rPr>
  </w:style>
  <w:style w:type="character" w:customStyle="1" w:styleId="12pt">
    <w:name w:val="Колонтитул + 12 pt;Не полужирный;Курсив"/>
    <w:basedOn w:val="a5"/>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2">
    <w:name w:val="Основной текст (7)_"/>
    <w:basedOn w:val="a0"/>
    <w:link w:val="73"/>
    <w:rsid w:val="00894144"/>
    <w:rPr>
      <w:rFonts w:ascii="Times New Roman" w:eastAsia="Times New Roman" w:hAnsi="Times New Roman" w:cs="Times New Roman"/>
      <w:b/>
      <w:bCs/>
      <w:i/>
      <w:iCs/>
      <w:shd w:val="clear" w:color="auto" w:fill="FFFFFF"/>
    </w:rPr>
  </w:style>
  <w:style w:type="character" w:customStyle="1" w:styleId="a7">
    <w:name w:val="Подпись к таблице_"/>
    <w:basedOn w:val="a0"/>
    <w:rsid w:val="00894144"/>
    <w:rPr>
      <w:rFonts w:ascii="Times New Roman" w:eastAsia="Times New Roman" w:hAnsi="Times New Roman" w:cs="Times New Roman"/>
      <w:b w:val="0"/>
      <w:bCs w:val="0"/>
      <w:i w:val="0"/>
      <w:iCs w:val="0"/>
      <w:smallCaps w:val="0"/>
      <w:strike w:val="0"/>
      <w:u w:val="none"/>
    </w:rPr>
  </w:style>
  <w:style w:type="character" w:customStyle="1" w:styleId="54">
    <w:name w:val="Основной текст (5) + Полужирный"/>
    <w:basedOn w:val="51"/>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pt0">
    <w:name w:val="Колонтитул + 13 pt;Курсив"/>
    <w:basedOn w:val="a5"/>
    <w:rsid w:val="0089414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1pt">
    <w:name w:val="Основной текст (5) + Интервал 1 pt"/>
    <w:basedOn w:val="51"/>
    <w:rsid w:val="00894144"/>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82">
    <w:name w:val="Основной текст (8)_"/>
    <w:basedOn w:val="a0"/>
    <w:rsid w:val="00894144"/>
    <w:rPr>
      <w:rFonts w:ascii="Times New Roman" w:eastAsia="Times New Roman" w:hAnsi="Times New Roman" w:cs="Times New Roman"/>
      <w:b w:val="0"/>
      <w:bCs w:val="0"/>
      <w:i w:val="0"/>
      <w:iCs w:val="0"/>
      <w:smallCaps w:val="0"/>
      <w:strike w:val="0"/>
      <w:sz w:val="22"/>
      <w:szCs w:val="22"/>
      <w:u w:val="none"/>
    </w:rPr>
  </w:style>
  <w:style w:type="character" w:customStyle="1" w:styleId="812pt">
    <w:name w:val="Основной текст (8) + 12 pt;Полужирный;Курсив"/>
    <w:basedOn w:val="82"/>
    <w:rsid w:val="0089414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2"/>
    <w:rsid w:val="008941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Основной текст (2) + 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Полужирный"/>
    <w:basedOn w:val="22"/>
    <w:rsid w:val="0089414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4">
    <w:name w:val="Подпись к таблице (3)_"/>
    <w:basedOn w:val="a0"/>
    <w:rsid w:val="00894144"/>
    <w:rPr>
      <w:rFonts w:ascii="Times New Roman" w:eastAsia="Times New Roman" w:hAnsi="Times New Roman" w:cs="Times New Roman"/>
      <w:b/>
      <w:bCs/>
      <w:i w:val="0"/>
      <w:iCs w:val="0"/>
      <w:smallCaps w:val="0"/>
      <w:strike w:val="0"/>
      <w:u w:val="none"/>
    </w:rPr>
  </w:style>
  <w:style w:type="character" w:customStyle="1" w:styleId="35">
    <w:name w:val="Подпись к таблице (3)"/>
    <w:basedOn w:val="34"/>
    <w:rsid w:val="008941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3">
    <w:name w:val="Основной текст (8)"/>
    <w:basedOn w:val="82"/>
    <w:rsid w:val="0089414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812pt0">
    <w:name w:val="Основной текст (8) + 12 pt;Курсив"/>
    <w:basedOn w:val="82"/>
    <w:rsid w:val="008941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12pt1">
    <w:name w:val="Основной текст (8) + 12 pt"/>
    <w:basedOn w:val="82"/>
    <w:rsid w:val="008941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2pt2">
    <w:name w:val="Основной текст (8) + 12 pt;Полужирный"/>
    <w:basedOn w:val="82"/>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basedOn w:val="22"/>
    <w:rsid w:val="0089414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711pt">
    <w:name w:val="Основной текст (7) + 11 pt;Не полужирный;Не курсив"/>
    <w:basedOn w:val="72"/>
    <w:rsid w:val="00894144"/>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a8">
    <w:name w:val="Подпись к таблице"/>
    <w:basedOn w:val="a7"/>
    <w:rsid w:val="0089414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05pt1">
    <w:name w:val="Основной текст (2) + 10;5 pt;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85pt">
    <w:name w:val="Основной текст (2) + 8;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Полужирный;Курсив"/>
    <w:basedOn w:val="22"/>
    <w:rsid w:val="0089414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85pt1">
    <w:name w:val="Основной текст (2) + 8;5 pt;Полужирный"/>
    <w:basedOn w:val="22"/>
    <w:rsid w:val="0089414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
    <w:name w:val="Основной текст (6) Exact"/>
    <w:basedOn w:val="a0"/>
    <w:rsid w:val="00894144"/>
    <w:rPr>
      <w:rFonts w:ascii="Times New Roman" w:eastAsia="Times New Roman" w:hAnsi="Times New Roman" w:cs="Times New Roman"/>
      <w:b/>
      <w:bCs/>
      <w:i w:val="0"/>
      <w:iCs w:val="0"/>
      <w:smallCaps w:val="0"/>
      <w:strike w:val="0"/>
      <w:u w:val="none"/>
    </w:rPr>
  </w:style>
  <w:style w:type="character" w:customStyle="1" w:styleId="36">
    <w:name w:val="Заголовок №3_"/>
    <w:basedOn w:val="a0"/>
    <w:link w:val="37"/>
    <w:rsid w:val="00894144"/>
    <w:rPr>
      <w:rFonts w:ascii="Times New Roman" w:eastAsia="Times New Roman" w:hAnsi="Times New Roman" w:cs="Times New Roman"/>
      <w:b/>
      <w:bCs/>
      <w:sz w:val="28"/>
      <w:szCs w:val="28"/>
      <w:shd w:val="clear" w:color="auto" w:fill="FFFFFF"/>
    </w:rPr>
  </w:style>
  <w:style w:type="character" w:customStyle="1" w:styleId="2c">
    <w:name w:val="Подпись к таблице (2)"/>
    <w:basedOn w:val="29"/>
    <w:rsid w:val="00894144"/>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46">
    <w:name w:val="Подпись к таблице (4)_"/>
    <w:basedOn w:val="a0"/>
    <w:link w:val="47"/>
    <w:rsid w:val="00894144"/>
    <w:rPr>
      <w:rFonts w:ascii="Times New Roman" w:eastAsia="Times New Roman" w:hAnsi="Times New Roman" w:cs="Times New Roman"/>
      <w:i/>
      <w:iCs/>
      <w:sz w:val="21"/>
      <w:szCs w:val="21"/>
      <w:shd w:val="clear" w:color="auto" w:fill="FFFFFF"/>
    </w:rPr>
  </w:style>
  <w:style w:type="character" w:customStyle="1" w:styleId="48">
    <w:name w:val="Подпись к таблице (4) + Не курсив"/>
    <w:basedOn w:val="46"/>
    <w:rsid w:val="008941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55">
    <w:name w:val="Подпись к таблице (5)_"/>
    <w:basedOn w:val="a0"/>
    <w:rsid w:val="00894144"/>
    <w:rPr>
      <w:rFonts w:ascii="Times New Roman" w:eastAsia="Times New Roman" w:hAnsi="Times New Roman" w:cs="Times New Roman"/>
      <w:b/>
      <w:bCs/>
      <w:i/>
      <w:iCs/>
      <w:smallCaps w:val="0"/>
      <w:strike w:val="0"/>
      <w:u w:val="none"/>
    </w:rPr>
  </w:style>
  <w:style w:type="character" w:customStyle="1" w:styleId="56">
    <w:name w:val="Подпись к таблице (5)"/>
    <w:basedOn w:val="55"/>
    <w:rsid w:val="00894144"/>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11pt">
    <w:name w:val="Заголовок №4 + 11 pt;Не полужирный"/>
    <w:basedOn w:val="44"/>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0"/>
    <w:rsid w:val="00894144"/>
    <w:rPr>
      <w:rFonts w:ascii="Times New Roman" w:eastAsia="Times New Roman" w:hAnsi="Times New Roman" w:cs="Times New Roman"/>
      <w:b/>
      <w:bCs/>
      <w:i/>
      <w:iCs/>
      <w:smallCaps w:val="0"/>
      <w:strike w:val="0"/>
      <w:u w:val="none"/>
    </w:rPr>
  </w:style>
  <w:style w:type="character" w:customStyle="1" w:styleId="2d">
    <w:name w:val="Основной текст (2) + Малые прописные"/>
    <w:basedOn w:val="22"/>
    <w:rsid w:val="00894144"/>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6Exact0">
    <w:name w:val="Подпись к таблице (6) Exact"/>
    <w:basedOn w:val="a0"/>
    <w:link w:val="63"/>
    <w:rsid w:val="00894144"/>
    <w:rPr>
      <w:rFonts w:ascii="Times New Roman" w:eastAsia="Times New Roman" w:hAnsi="Times New Roman" w:cs="Times New Roman"/>
      <w:sz w:val="17"/>
      <w:szCs w:val="17"/>
      <w:shd w:val="clear" w:color="auto" w:fill="FFFFFF"/>
    </w:rPr>
  </w:style>
  <w:style w:type="character" w:customStyle="1" w:styleId="9Exact">
    <w:name w:val="Основной текст (9) Exact"/>
    <w:basedOn w:val="a0"/>
    <w:link w:val="92"/>
    <w:rsid w:val="00894144"/>
    <w:rPr>
      <w:rFonts w:ascii="Times New Roman" w:eastAsia="Times New Roman" w:hAnsi="Times New Roman" w:cs="Times New Roman"/>
      <w:sz w:val="17"/>
      <w:szCs w:val="17"/>
      <w:shd w:val="clear" w:color="auto" w:fill="FFFFFF"/>
    </w:rPr>
  </w:style>
  <w:style w:type="character" w:customStyle="1" w:styleId="10Exact">
    <w:name w:val="Основной текст (10) Exact"/>
    <w:basedOn w:val="a0"/>
    <w:rsid w:val="00894144"/>
    <w:rPr>
      <w:rFonts w:ascii="Times New Roman" w:eastAsia="Times New Roman" w:hAnsi="Times New Roman" w:cs="Times New Roman"/>
      <w:b w:val="0"/>
      <w:bCs w:val="0"/>
      <w:i w:val="0"/>
      <w:iCs w:val="0"/>
      <w:smallCaps w:val="0"/>
      <w:strike w:val="0"/>
      <w:sz w:val="21"/>
      <w:szCs w:val="21"/>
      <w:u w:val="none"/>
    </w:rPr>
  </w:style>
  <w:style w:type="character" w:customStyle="1" w:styleId="10Exact0">
    <w:name w:val="Основной текст (10) + Курсив Exact"/>
    <w:basedOn w:val="100"/>
    <w:rsid w:val="00894144"/>
    <w:rPr>
      <w:rFonts w:ascii="Times New Roman" w:eastAsia="Times New Roman" w:hAnsi="Times New Roman" w:cs="Times New Roman"/>
      <w:b w:val="0"/>
      <w:bCs w:val="0"/>
      <w:i/>
      <w:iCs/>
      <w:smallCaps w:val="0"/>
      <w:strike w:val="0"/>
      <w:sz w:val="21"/>
      <w:szCs w:val="21"/>
      <w:u w:val="none"/>
    </w:rPr>
  </w:style>
  <w:style w:type="character" w:customStyle="1" w:styleId="a9">
    <w:name w:val="Колонтитул + Не полужирный"/>
    <w:basedOn w:val="a5"/>
    <w:rsid w:val="008941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rsid w:val="00894144"/>
    <w:rPr>
      <w:rFonts w:ascii="Times New Roman" w:eastAsia="Times New Roman" w:hAnsi="Times New Roman" w:cs="Times New Roman"/>
      <w:b w:val="0"/>
      <w:bCs w:val="0"/>
      <w:i w:val="0"/>
      <w:iCs w:val="0"/>
      <w:smallCaps w:val="0"/>
      <w:strike w:val="0"/>
      <w:sz w:val="21"/>
      <w:szCs w:val="21"/>
      <w:u w:val="none"/>
    </w:rPr>
  </w:style>
  <w:style w:type="character" w:customStyle="1" w:styleId="101">
    <w:name w:val="Основной текст (10)"/>
    <w:basedOn w:val="100"/>
    <w:rsid w:val="0089414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10">
    <w:name w:val="Основной текст (11)_"/>
    <w:basedOn w:val="a0"/>
    <w:link w:val="111"/>
    <w:rsid w:val="00894144"/>
    <w:rPr>
      <w:rFonts w:ascii="Times New Roman" w:eastAsia="Times New Roman" w:hAnsi="Times New Roman" w:cs="Times New Roman"/>
      <w:i/>
      <w:iCs/>
      <w:sz w:val="21"/>
      <w:szCs w:val="21"/>
      <w:shd w:val="clear" w:color="auto" w:fill="FFFFFF"/>
    </w:rPr>
  </w:style>
  <w:style w:type="character" w:customStyle="1" w:styleId="112">
    <w:name w:val="Основной текст (11) + Не курсив"/>
    <w:basedOn w:val="110"/>
    <w:rsid w:val="008941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02">
    <w:name w:val="Основной текст (10) + Курсив"/>
    <w:basedOn w:val="100"/>
    <w:rsid w:val="0089414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Exact0">
    <w:name w:val="Подпись к таблице Exact"/>
    <w:basedOn w:val="a0"/>
    <w:rsid w:val="00894144"/>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Exact"/>
    <w:basedOn w:val="a0"/>
    <w:rsid w:val="00894144"/>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0"/>
    <w:rsid w:val="00894144"/>
    <w:rPr>
      <w:rFonts w:ascii="Times New Roman" w:eastAsia="Times New Roman" w:hAnsi="Times New Roman" w:cs="Times New Roman"/>
      <w:b/>
      <w:bCs/>
      <w:spacing w:val="110"/>
      <w:sz w:val="110"/>
      <w:szCs w:val="110"/>
      <w:shd w:val="clear" w:color="auto" w:fill="FFFFFF"/>
    </w:rPr>
  </w:style>
  <w:style w:type="character" w:customStyle="1" w:styleId="38">
    <w:name w:val="Подпись к таблице (3) + Не полужирный"/>
    <w:basedOn w:val="34"/>
    <w:rsid w:val="008941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4">
    <w:name w:val="Подпись к таблице (7)_"/>
    <w:basedOn w:val="a0"/>
    <w:link w:val="75"/>
    <w:rsid w:val="00894144"/>
    <w:rPr>
      <w:rFonts w:ascii="Times New Roman" w:eastAsia="Times New Roman" w:hAnsi="Times New Roman" w:cs="Times New Roman"/>
      <w:shd w:val="clear" w:color="auto" w:fill="FFFFFF"/>
    </w:rPr>
  </w:style>
  <w:style w:type="character" w:customStyle="1" w:styleId="64">
    <w:name w:val="Основной текст (6) + Не полужирный"/>
    <w:basedOn w:val="61"/>
    <w:rsid w:val="008941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BookmanOldStyle10pt">
    <w:name w:val="Основной текст (2) + Bookman Old Style;10 pt;Курсив"/>
    <w:basedOn w:val="22"/>
    <w:rsid w:val="00894144"/>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Garamond6pt">
    <w:name w:val="Основной текст (2) + Garamond;6 pt"/>
    <w:basedOn w:val="22"/>
    <w:rsid w:val="00894144"/>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3Exact">
    <w:name w:val="Основной текст (13) Exact"/>
    <w:basedOn w:val="a0"/>
    <w:link w:val="130"/>
    <w:rsid w:val="00894144"/>
    <w:rPr>
      <w:rFonts w:ascii="Times New Roman" w:eastAsia="Times New Roman" w:hAnsi="Times New Roman" w:cs="Times New Roman"/>
      <w:sz w:val="19"/>
      <w:szCs w:val="19"/>
      <w:shd w:val="clear" w:color="auto" w:fill="FFFFFF"/>
    </w:rPr>
  </w:style>
  <w:style w:type="character" w:customStyle="1" w:styleId="14Exact">
    <w:name w:val="Основной текст (14) Exact"/>
    <w:basedOn w:val="a0"/>
    <w:link w:val="14"/>
    <w:rsid w:val="00894144"/>
    <w:rPr>
      <w:rFonts w:ascii="Times New Roman" w:eastAsia="Times New Roman" w:hAnsi="Times New Roman" w:cs="Times New Roman"/>
      <w:sz w:val="19"/>
      <w:szCs w:val="19"/>
      <w:shd w:val="clear" w:color="auto" w:fill="FFFFFF"/>
    </w:rPr>
  </w:style>
  <w:style w:type="character" w:customStyle="1" w:styleId="275pt">
    <w:name w:val="Основной текст (2) + 7;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5pt">
    <w:name w:val="Основной текст (2) + 5 pt"/>
    <w:basedOn w:val="22"/>
    <w:rsid w:val="0089414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BookmanOldStyle55pt">
    <w:name w:val="Основной текст (2) + Bookman Old Style;5;5 pt;Курсив"/>
    <w:basedOn w:val="22"/>
    <w:rsid w:val="00894144"/>
    <w:rPr>
      <w:rFonts w:ascii="Bookman Old Style" w:eastAsia="Bookman Old Style" w:hAnsi="Bookman Old Style" w:cs="Bookman Old Style"/>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Candara4pt">
    <w:name w:val="Основной текст (2) + Candara;4 pt"/>
    <w:basedOn w:val="22"/>
    <w:rsid w:val="00894144"/>
    <w:rPr>
      <w:rFonts w:ascii="Candara" w:eastAsia="Candara" w:hAnsi="Candara" w:cs="Candar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5">
    <w:name w:val="Основной текст (15)_"/>
    <w:basedOn w:val="a0"/>
    <w:link w:val="150"/>
    <w:rsid w:val="00894144"/>
    <w:rPr>
      <w:rFonts w:ascii="Times New Roman" w:eastAsia="Times New Roman" w:hAnsi="Times New Roman" w:cs="Times New Roman"/>
      <w:sz w:val="21"/>
      <w:szCs w:val="21"/>
      <w:shd w:val="clear" w:color="auto" w:fill="FFFFFF"/>
    </w:rPr>
  </w:style>
  <w:style w:type="paragraph" w:customStyle="1" w:styleId="a4">
    <w:name w:val="Подпись к картинке"/>
    <w:basedOn w:val="a"/>
    <w:link w:val="Exact"/>
    <w:rsid w:val="00894144"/>
    <w:pPr>
      <w:widowControl w:val="0"/>
      <w:shd w:val="clear" w:color="auto" w:fill="FFFFFF"/>
      <w:spacing w:after="0" w:line="0" w:lineRule="atLeast"/>
    </w:pPr>
    <w:rPr>
      <w:rFonts w:ascii="Times New Roman" w:eastAsia="Times New Roman" w:hAnsi="Times New Roman" w:cs="Times New Roman"/>
    </w:rPr>
  </w:style>
  <w:style w:type="paragraph" w:customStyle="1" w:styleId="24">
    <w:name w:val="Подпись к картинке (2)"/>
    <w:basedOn w:val="a"/>
    <w:link w:val="2Exact"/>
    <w:rsid w:val="00894144"/>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62">
    <w:name w:val="Основной текст (6)"/>
    <w:basedOn w:val="a"/>
    <w:link w:val="61"/>
    <w:rsid w:val="00894144"/>
    <w:pPr>
      <w:widowControl w:val="0"/>
      <w:shd w:val="clear" w:color="auto" w:fill="FFFFFF"/>
      <w:spacing w:before="240" w:after="0" w:line="274" w:lineRule="exact"/>
      <w:jc w:val="both"/>
    </w:pPr>
    <w:rPr>
      <w:rFonts w:ascii="Times New Roman" w:eastAsia="Times New Roman" w:hAnsi="Times New Roman" w:cs="Times New Roman"/>
      <w:b/>
      <w:bCs/>
    </w:rPr>
  </w:style>
  <w:style w:type="paragraph" w:customStyle="1" w:styleId="73">
    <w:name w:val="Основной текст (7)"/>
    <w:basedOn w:val="a"/>
    <w:link w:val="72"/>
    <w:rsid w:val="00894144"/>
    <w:pPr>
      <w:widowControl w:val="0"/>
      <w:shd w:val="clear" w:color="auto" w:fill="FFFFFF"/>
      <w:spacing w:before="240" w:after="0" w:line="0" w:lineRule="atLeast"/>
    </w:pPr>
    <w:rPr>
      <w:rFonts w:ascii="Times New Roman" w:eastAsia="Times New Roman" w:hAnsi="Times New Roman" w:cs="Times New Roman"/>
      <w:b/>
      <w:bCs/>
      <w:i/>
      <w:iCs/>
    </w:rPr>
  </w:style>
  <w:style w:type="paragraph" w:customStyle="1" w:styleId="37">
    <w:name w:val="Заголовок №3"/>
    <w:basedOn w:val="a"/>
    <w:link w:val="36"/>
    <w:rsid w:val="00894144"/>
    <w:pPr>
      <w:widowControl w:val="0"/>
      <w:shd w:val="clear" w:color="auto" w:fill="FFFFFF"/>
      <w:spacing w:after="600" w:line="0" w:lineRule="atLeast"/>
      <w:outlineLvl w:val="2"/>
    </w:pPr>
    <w:rPr>
      <w:rFonts w:ascii="Times New Roman" w:eastAsia="Times New Roman" w:hAnsi="Times New Roman" w:cs="Times New Roman"/>
      <w:b/>
      <w:bCs/>
      <w:sz w:val="28"/>
      <w:szCs w:val="28"/>
    </w:rPr>
  </w:style>
  <w:style w:type="paragraph" w:customStyle="1" w:styleId="47">
    <w:name w:val="Подпись к таблице (4)"/>
    <w:basedOn w:val="a"/>
    <w:link w:val="46"/>
    <w:rsid w:val="00894144"/>
    <w:pPr>
      <w:widowControl w:val="0"/>
      <w:shd w:val="clear" w:color="auto" w:fill="FFFFFF"/>
      <w:spacing w:after="0" w:line="254" w:lineRule="exact"/>
    </w:pPr>
    <w:rPr>
      <w:rFonts w:ascii="Times New Roman" w:eastAsia="Times New Roman" w:hAnsi="Times New Roman" w:cs="Times New Roman"/>
      <w:i/>
      <w:iCs/>
      <w:sz w:val="21"/>
      <w:szCs w:val="21"/>
    </w:rPr>
  </w:style>
  <w:style w:type="paragraph" w:customStyle="1" w:styleId="63">
    <w:name w:val="Подпись к таблице (6)"/>
    <w:basedOn w:val="a"/>
    <w:link w:val="6Exact0"/>
    <w:rsid w:val="00894144"/>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92">
    <w:name w:val="Основной текст (9)"/>
    <w:basedOn w:val="a"/>
    <w:link w:val="9Exact"/>
    <w:rsid w:val="00894144"/>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11">
    <w:name w:val="Основной текст (11)"/>
    <w:basedOn w:val="a"/>
    <w:link w:val="110"/>
    <w:rsid w:val="00894144"/>
    <w:pPr>
      <w:widowControl w:val="0"/>
      <w:shd w:val="clear" w:color="auto" w:fill="FFFFFF"/>
      <w:spacing w:after="0" w:line="254" w:lineRule="exact"/>
    </w:pPr>
    <w:rPr>
      <w:rFonts w:ascii="Times New Roman" w:eastAsia="Times New Roman" w:hAnsi="Times New Roman" w:cs="Times New Roman"/>
      <w:i/>
      <w:iCs/>
      <w:sz w:val="21"/>
      <w:szCs w:val="21"/>
    </w:rPr>
  </w:style>
  <w:style w:type="paragraph" w:customStyle="1" w:styleId="120">
    <w:name w:val="Основной текст (12)"/>
    <w:basedOn w:val="a"/>
    <w:link w:val="12Exact"/>
    <w:rsid w:val="00894144"/>
    <w:pPr>
      <w:widowControl w:val="0"/>
      <w:shd w:val="clear" w:color="auto" w:fill="FFFFFF"/>
      <w:spacing w:after="0" w:line="0" w:lineRule="atLeast"/>
    </w:pPr>
    <w:rPr>
      <w:rFonts w:ascii="Times New Roman" w:eastAsia="Times New Roman" w:hAnsi="Times New Roman" w:cs="Times New Roman"/>
      <w:b/>
      <w:bCs/>
      <w:spacing w:val="110"/>
      <w:sz w:val="110"/>
      <w:szCs w:val="110"/>
    </w:rPr>
  </w:style>
  <w:style w:type="paragraph" w:customStyle="1" w:styleId="75">
    <w:name w:val="Подпись к таблице (7)"/>
    <w:basedOn w:val="a"/>
    <w:link w:val="74"/>
    <w:rsid w:val="00894144"/>
    <w:pPr>
      <w:widowControl w:val="0"/>
      <w:shd w:val="clear" w:color="auto" w:fill="FFFFFF"/>
      <w:spacing w:after="0" w:line="0" w:lineRule="atLeast"/>
    </w:pPr>
    <w:rPr>
      <w:rFonts w:ascii="Times New Roman" w:eastAsia="Times New Roman" w:hAnsi="Times New Roman" w:cs="Times New Roman"/>
    </w:rPr>
  </w:style>
  <w:style w:type="paragraph" w:customStyle="1" w:styleId="130">
    <w:name w:val="Основной текст (13)"/>
    <w:basedOn w:val="a"/>
    <w:link w:val="13Exact"/>
    <w:rsid w:val="00894144"/>
    <w:pPr>
      <w:widowControl w:val="0"/>
      <w:shd w:val="clear" w:color="auto" w:fill="FFFFFF"/>
      <w:spacing w:after="0" w:line="235" w:lineRule="exact"/>
      <w:ind w:hanging="900"/>
    </w:pPr>
    <w:rPr>
      <w:rFonts w:ascii="Times New Roman" w:eastAsia="Times New Roman" w:hAnsi="Times New Roman" w:cs="Times New Roman"/>
      <w:sz w:val="19"/>
      <w:szCs w:val="19"/>
    </w:rPr>
  </w:style>
  <w:style w:type="paragraph" w:customStyle="1" w:styleId="14">
    <w:name w:val="Основной текст (14)"/>
    <w:basedOn w:val="a"/>
    <w:link w:val="14Exact"/>
    <w:rsid w:val="00894144"/>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150">
    <w:name w:val="Основной текст (15)"/>
    <w:basedOn w:val="a"/>
    <w:link w:val="15"/>
    <w:rsid w:val="00894144"/>
    <w:pPr>
      <w:widowControl w:val="0"/>
      <w:shd w:val="clear" w:color="auto" w:fill="FFFFFF"/>
      <w:spacing w:after="0" w:line="250" w:lineRule="exact"/>
      <w:ind w:hanging="340"/>
      <w:jc w:val="both"/>
    </w:pPr>
    <w:rPr>
      <w:rFonts w:ascii="Times New Roman" w:eastAsia="Times New Roman" w:hAnsi="Times New Roman" w:cs="Times New Roman"/>
      <w:sz w:val="21"/>
      <w:szCs w:val="21"/>
    </w:rPr>
  </w:style>
  <w:style w:type="paragraph" w:styleId="aa">
    <w:name w:val="List Paragraph"/>
    <w:basedOn w:val="a"/>
    <w:uiPriority w:val="99"/>
    <w:qFormat/>
    <w:rsid w:val="00894144"/>
    <w:pPr>
      <w:ind w:left="720"/>
      <w:contextualSpacing/>
    </w:pPr>
    <w:rPr>
      <w:rFonts w:ascii="Times New Roman" w:hAnsi="Times New Roman" w:cs="Times New Roman"/>
      <w:sz w:val="24"/>
    </w:rPr>
  </w:style>
  <w:style w:type="table" w:styleId="ab">
    <w:name w:val="Table Grid"/>
    <w:basedOn w:val="a1"/>
    <w:uiPriority w:val="59"/>
    <w:rsid w:val="00894144"/>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894144"/>
  </w:style>
  <w:style w:type="paragraph" w:styleId="39">
    <w:name w:val="Body Text 3"/>
    <w:basedOn w:val="a"/>
    <w:link w:val="3a"/>
    <w:rsid w:val="00894144"/>
    <w:pPr>
      <w:spacing w:after="0" w:line="240" w:lineRule="auto"/>
    </w:pPr>
    <w:rPr>
      <w:rFonts w:ascii="Times New Roman" w:eastAsia="Times New Roman" w:hAnsi="Times New Roman" w:cs="Times New Roman"/>
      <w:b/>
      <w:sz w:val="24"/>
      <w:szCs w:val="20"/>
      <w:lang w:eastAsia="ru-RU"/>
    </w:rPr>
  </w:style>
  <w:style w:type="character" w:customStyle="1" w:styleId="3a">
    <w:name w:val="Основной текст 3 Знак"/>
    <w:basedOn w:val="a0"/>
    <w:link w:val="39"/>
    <w:rsid w:val="00894144"/>
    <w:rPr>
      <w:rFonts w:ascii="Times New Roman" w:eastAsia="Times New Roman" w:hAnsi="Times New Roman" w:cs="Times New Roman"/>
      <w:b/>
      <w:sz w:val="24"/>
      <w:szCs w:val="20"/>
      <w:lang w:eastAsia="ru-RU"/>
    </w:rPr>
  </w:style>
  <w:style w:type="paragraph" w:styleId="ac">
    <w:name w:val="footer"/>
    <w:basedOn w:val="a"/>
    <w:link w:val="ad"/>
    <w:uiPriority w:val="99"/>
    <w:rsid w:val="0089414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qFormat/>
    <w:rsid w:val="00894144"/>
    <w:rPr>
      <w:rFonts w:ascii="Times New Roman" w:eastAsia="Times New Roman" w:hAnsi="Times New Roman" w:cs="Times New Roman"/>
      <w:sz w:val="24"/>
      <w:szCs w:val="24"/>
      <w:lang w:eastAsia="ru-RU"/>
    </w:rPr>
  </w:style>
  <w:style w:type="character" w:styleId="ae">
    <w:name w:val="page number"/>
    <w:basedOn w:val="a0"/>
    <w:rsid w:val="00894144"/>
  </w:style>
  <w:style w:type="paragraph" w:styleId="af">
    <w:name w:val="Body Text Indent"/>
    <w:basedOn w:val="a"/>
    <w:link w:val="af0"/>
    <w:unhideWhenUsed/>
    <w:rsid w:val="00894144"/>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894144"/>
    <w:rPr>
      <w:rFonts w:ascii="Times New Roman" w:eastAsia="Times New Roman" w:hAnsi="Times New Roman" w:cs="Times New Roman"/>
      <w:sz w:val="24"/>
      <w:szCs w:val="24"/>
      <w:lang w:eastAsia="ru-RU"/>
    </w:rPr>
  </w:style>
  <w:style w:type="paragraph" w:styleId="af1">
    <w:name w:val="No Spacing"/>
    <w:link w:val="af2"/>
    <w:uiPriority w:val="1"/>
    <w:qFormat/>
    <w:rsid w:val="00894144"/>
    <w:pPr>
      <w:spacing w:after="0" w:line="240" w:lineRule="auto"/>
    </w:pPr>
    <w:rPr>
      <w:rFonts w:ascii="Calibri" w:eastAsia="Times New Roman" w:hAnsi="Calibri" w:cs="Times New Roman"/>
      <w:sz w:val="24"/>
      <w:lang w:eastAsia="ru-RU"/>
    </w:rPr>
  </w:style>
  <w:style w:type="character" w:customStyle="1" w:styleId="af2">
    <w:name w:val="Без интервала Знак"/>
    <w:link w:val="af1"/>
    <w:uiPriority w:val="1"/>
    <w:rsid w:val="00894144"/>
    <w:rPr>
      <w:rFonts w:ascii="Calibri" w:eastAsia="Times New Roman" w:hAnsi="Calibri" w:cs="Times New Roman"/>
      <w:sz w:val="24"/>
      <w:lang w:eastAsia="ru-RU"/>
    </w:rPr>
  </w:style>
  <w:style w:type="paragraph" w:styleId="af3">
    <w:name w:val="Balloon Text"/>
    <w:basedOn w:val="a"/>
    <w:link w:val="af4"/>
    <w:uiPriority w:val="99"/>
    <w:semiHidden/>
    <w:unhideWhenUsed/>
    <w:qFormat/>
    <w:rsid w:val="00894144"/>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qFormat/>
    <w:rsid w:val="00894144"/>
    <w:rPr>
      <w:rFonts w:ascii="Tahoma" w:eastAsia="Times New Roman" w:hAnsi="Tahoma" w:cs="Tahoma"/>
      <w:sz w:val="16"/>
      <w:szCs w:val="16"/>
      <w:lang w:eastAsia="ru-RU"/>
    </w:rPr>
  </w:style>
  <w:style w:type="paragraph" w:customStyle="1" w:styleId="Zag1">
    <w:name w:val="Zag_1"/>
    <w:basedOn w:val="a"/>
    <w:rsid w:val="0089414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894144"/>
  </w:style>
  <w:style w:type="paragraph" w:customStyle="1" w:styleId="NormalPP">
    <w:name w:val="Normal PP"/>
    <w:basedOn w:val="a"/>
    <w:rsid w:val="0089414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Zag2">
    <w:name w:val="Zag_2"/>
    <w:basedOn w:val="a"/>
    <w:rsid w:val="0089414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rsid w:val="0089414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rsid w:val="0089414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5">
    <w:name w:val="Ξαϋχνϋι"/>
    <w:basedOn w:val="a"/>
    <w:rsid w:val="0089414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6">
    <w:name w:val="Νξβϋι"/>
    <w:basedOn w:val="a"/>
    <w:rsid w:val="0089414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styleId="af7">
    <w:name w:val="footnote reference"/>
    <w:rsid w:val="00894144"/>
  </w:style>
  <w:style w:type="character" w:customStyle="1" w:styleId="Osnova1">
    <w:name w:val="Osnova1"/>
    <w:rsid w:val="00894144"/>
  </w:style>
  <w:style w:type="character" w:customStyle="1" w:styleId="Zag21">
    <w:name w:val="Zag_21"/>
    <w:rsid w:val="00894144"/>
  </w:style>
  <w:style w:type="character" w:customStyle="1" w:styleId="Zag31">
    <w:name w:val="Zag_31"/>
    <w:rsid w:val="00894144"/>
  </w:style>
  <w:style w:type="paragraph" w:styleId="af8">
    <w:name w:val="header"/>
    <w:basedOn w:val="a"/>
    <w:link w:val="af9"/>
    <w:uiPriority w:val="99"/>
    <w:unhideWhenUsed/>
    <w:rsid w:val="0089414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9">
    <w:name w:val="Верхний колонтитул Знак"/>
    <w:basedOn w:val="a0"/>
    <w:link w:val="af8"/>
    <w:uiPriority w:val="99"/>
    <w:qFormat/>
    <w:rsid w:val="00894144"/>
    <w:rPr>
      <w:rFonts w:ascii="Times New Roman" w:eastAsia="Times New Roman" w:hAnsi="Times New Roman" w:cs="Times New Roman"/>
      <w:sz w:val="24"/>
      <w:szCs w:val="24"/>
      <w:lang w:val="en-US" w:eastAsia="ru-RU"/>
    </w:rPr>
  </w:style>
  <w:style w:type="paragraph" w:customStyle="1" w:styleId="zag4">
    <w:name w:val="zag_4"/>
    <w:basedOn w:val="a"/>
    <w:rsid w:val="0089414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89414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styleId="afa">
    <w:name w:val="Normal (Web)"/>
    <w:basedOn w:val="a"/>
    <w:uiPriority w:val="99"/>
    <w:rsid w:val="00894144"/>
    <w:pPr>
      <w:spacing w:before="150" w:after="150" w:line="240" w:lineRule="auto"/>
      <w:ind w:left="150" w:right="150"/>
    </w:pPr>
    <w:rPr>
      <w:rFonts w:ascii="Times New Roman" w:eastAsia="Times New Roman" w:hAnsi="Times New Roman" w:cs="Times New Roman"/>
      <w:sz w:val="24"/>
      <w:szCs w:val="24"/>
      <w:lang w:eastAsia="ru-RU"/>
    </w:rPr>
  </w:style>
  <w:style w:type="table" w:customStyle="1" w:styleId="16">
    <w:name w:val="Сетка таблицы1"/>
    <w:basedOn w:val="a1"/>
    <w:next w:val="ab"/>
    <w:rsid w:val="008941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qFormat/>
    <w:rsid w:val="0089414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qFormat/>
    <w:rsid w:val="00894144"/>
    <w:rPr>
      <w:rFonts w:ascii="Cambria" w:eastAsia="Times New Roman" w:hAnsi="Cambria" w:cs="Times New Roman"/>
      <w:b/>
      <w:bCs/>
      <w:color w:val="4F81BD"/>
    </w:rPr>
  </w:style>
  <w:style w:type="character" w:customStyle="1" w:styleId="40">
    <w:name w:val="Заголовок 4 Знак"/>
    <w:basedOn w:val="a0"/>
    <w:link w:val="4"/>
    <w:uiPriority w:val="9"/>
    <w:qFormat/>
    <w:rsid w:val="00894144"/>
    <w:rPr>
      <w:rFonts w:ascii="Cambria" w:eastAsia="Times New Roman" w:hAnsi="Cambria" w:cs="Times New Roman"/>
      <w:b/>
      <w:bCs/>
      <w:i/>
      <w:iCs/>
      <w:color w:val="4F81BD"/>
    </w:rPr>
  </w:style>
  <w:style w:type="character" w:customStyle="1" w:styleId="70">
    <w:name w:val="Заголовок 7 Знак"/>
    <w:basedOn w:val="a0"/>
    <w:link w:val="7"/>
    <w:rsid w:val="00894144"/>
    <w:rPr>
      <w:rFonts w:ascii="Cambria" w:eastAsia="Times New Roman" w:hAnsi="Cambria" w:cs="Times New Roman"/>
      <w:i/>
      <w:iCs/>
      <w:color w:val="404040"/>
    </w:rPr>
  </w:style>
  <w:style w:type="character" w:customStyle="1" w:styleId="80">
    <w:name w:val="Заголовок 8 Знак"/>
    <w:basedOn w:val="a0"/>
    <w:link w:val="8"/>
    <w:rsid w:val="00894144"/>
    <w:rPr>
      <w:rFonts w:ascii="Cambria" w:eastAsia="Times New Roman" w:hAnsi="Cambria" w:cs="Times New Roman"/>
      <w:color w:val="404040"/>
      <w:sz w:val="20"/>
      <w:szCs w:val="20"/>
    </w:rPr>
  </w:style>
  <w:style w:type="character" w:customStyle="1" w:styleId="90">
    <w:name w:val="Заголовок 9 Знак"/>
    <w:basedOn w:val="a0"/>
    <w:link w:val="9"/>
    <w:rsid w:val="00894144"/>
    <w:rPr>
      <w:rFonts w:ascii="Cambria" w:eastAsia="Times New Roman" w:hAnsi="Cambria" w:cs="Times New Roman"/>
      <w:i/>
      <w:iCs/>
      <w:color w:val="404040"/>
      <w:sz w:val="20"/>
      <w:szCs w:val="20"/>
    </w:rPr>
  </w:style>
  <w:style w:type="paragraph" w:customStyle="1" w:styleId="17">
    <w:name w:val="Название1"/>
    <w:basedOn w:val="a"/>
    <w:next w:val="a"/>
    <w:qFormat/>
    <w:rsid w:val="0089414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b">
    <w:name w:val="Название Знак"/>
    <w:basedOn w:val="a0"/>
    <w:link w:val="afc"/>
    <w:uiPriority w:val="10"/>
    <w:rsid w:val="00894144"/>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894144"/>
    <w:pPr>
      <w:numPr>
        <w:ilvl w:val="1"/>
      </w:numPr>
    </w:pPr>
    <w:rPr>
      <w:rFonts w:ascii="Cambria" w:eastAsia="Times New Roman" w:hAnsi="Cambria" w:cs="Times New Roman"/>
      <w:i/>
      <w:iCs/>
      <w:color w:val="4F81BD"/>
      <w:spacing w:val="15"/>
      <w:sz w:val="24"/>
      <w:szCs w:val="24"/>
    </w:rPr>
  </w:style>
  <w:style w:type="character" w:customStyle="1" w:styleId="afd">
    <w:name w:val="Подзаголовок Знак"/>
    <w:basedOn w:val="a0"/>
    <w:link w:val="afe"/>
    <w:uiPriority w:val="11"/>
    <w:qFormat/>
    <w:rsid w:val="00894144"/>
    <w:rPr>
      <w:rFonts w:ascii="Cambria" w:eastAsia="Times New Roman" w:hAnsi="Cambria" w:cs="Times New Roman"/>
      <w:i/>
      <w:iCs/>
      <w:color w:val="4F81BD"/>
      <w:spacing w:val="15"/>
      <w:sz w:val="24"/>
      <w:szCs w:val="24"/>
    </w:rPr>
  </w:style>
  <w:style w:type="paragraph" w:styleId="aff">
    <w:name w:val="Body Text"/>
    <w:basedOn w:val="a"/>
    <w:link w:val="aff0"/>
    <w:uiPriority w:val="1"/>
    <w:unhideWhenUsed/>
    <w:qFormat/>
    <w:rsid w:val="00894144"/>
    <w:pPr>
      <w:spacing w:after="120"/>
    </w:pPr>
    <w:rPr>
      <w:rFonts w:ascii="Times New Roman" w:hAnsi="Times New Roman" w:cs="Times New Roman"/>
      <w:sz w:val="24"/>
    </w:rPr>
  </w:style>
  <w:style w:type="character" w:customStyle="1" w:styleId="aff0">
    <w:name w:val="Основной текст Знак"/>
    <w:basedOn w:val="a0"/>
    <w:link w:val="aff"/>
    <w:uiPriority w:val="1"/>
    <w:qFormat/>
    <w:rsid w:val="00894144"/>
    <w:rPr>
      <w:rFonts w:ascii="Times New Roman" w:hAnsi="Times New Roman" w:cs="Times New Roman"/>
      <w:sz w:val="24"/>
    </w:rPr>
  </w:style>
  <w:style w:type="table" w:customStyle="1" w:styleId="2e">
    <w:name w:val="Сетка таблицы2"/>
    <w:basedOn w:val="a1"/>
    <w:next w:val="ab"/>
    <w:uiPriority w:val="59"/>
    <w:rsid w:val="00894144"/>
    <w:pPr>
      <w:spacing w:after="0" w:line="240" w:lineRule="auto"/>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Strong"/>
    <w:basedOn w:val="a0"/>
    <w:qFormat/>
    <w:rsid w:val="00894144"/>
    <w:rPr>
      <w:b/>
      <w:bCs/>
    </w:rPr>
  </w:style>
  <w:style w:type="character" w:customStyle="1" w:styleId="apple-converted-space">
    <w:name w:val="apple-converted-space"/>
    <w:basedOn w:val="a0"/>
    <w:rsid w:val="00894144"/>
  </w:style>
  <w:style w:type="numbering" w:customStyle="1" w:styleId="2f">
    <w:name w:val="Нет списка2"/>
    <w:next w:val="a2"/>
    <w:uiPriority w:val="99"/>
    <w:semiHidden/>
    <w:unhideWhenUsed/>
    <w:rsid w:val="00894144"/>
  </w:style>
  <w:style w:type="character" w:customStyle="1" w:styleId="Absatz-Standardschriftart">
    <w:name w:val="Absatz-Standardschriftart"/>
    <w:rsid w:val="00894144"/>
  </w:style>
  <w:style w:type="character" w:customStyle="1" w:styleId="2f0">
    <w:name w:val="Основной шрифт абзаца2"/>
    <w:rsid w:val="00894144"/>
  </w:style>
  <w:style w:type="character" w:customStyle="1" w:styleId="WW-Absatz-Standardschriftart">
    <w:name w:val="WW-Absatz-Standardschriftart"/>
    <w:rsid w:val="00894144"/>
  </w:style>
  <w:style w:type="character" w:customStyle="1" w:styleId="19">
    <w:name w:val="Основной шрифт абзаца1"/>
    <w:rsid w:val="00894144"/>
  </w:style>
  <w:style w:type="paragraph" w:customStyle="1" w:styleId="aff2">
    <w:name w:val="Заголовок"/>
    <w:basedOn w:val="a"/>
    <w:next w:val="aff"/>
    <w:rsid w:val="00894144"/>
    <w:pPr>
      <w:keepNext/>
      <w:suppressAutoHyphens/>
      <w:spacing w:before="240" w:after="120" w:line="240" w:lineRule="auto"/>
    </w:pPr>
    <w:rPr>
      <w:rFonts w:ascii="Arial" w:eastAsia="SimSun" w:hAnsi="Arial" w:cs="Mangal"/>
      <w:sz w:val="28"/>
      <w:szCs w:val="28"/>
      <w:lang w:eastAsia="ar-SA"/>
    </w:rPr>
  </w:style>
  <w:style w:type="paragraph" w:styleId="aff3">
    <w:name w:val="List"/>
    <w:basedOn w:val="aff"/>
    <w:rsid w:val="00894144"/>
    <w:pPr>
      <w:suppressAutoHyphens/>
      <w:spacing w:line="240" w:lineRule="auto"/>
    </w:pPr>
    <w:rPr>
      <w:rFonts w:eastAsia="Times New Roman" w:cs="Mangal"/>
      <w:szCs w:val="24"/>
      <w:lang w:eastAsia="ar-SA"/>
    </w:rPr>
  </w:style>
  <w:style w:type="paragraph" w:customStyle="1" w:styleId="2f1">
    <w:name w:val="Название2"/>
    <w:basedOn w:val="a"/>
    <w:rsid w:val="0089414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2">
    <w:name w:val="Указатель2"/>
    <w:basedOn w:val="a"/>
    <w:rsid w:val="0089414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Указатель1"/>
    <w:basedOn w:val="a"/>
    <w:rsid w:val="0089414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f4">
    <w:name w:val="Содержимое таблицы"/>
    <w:basedOn w:val="a"/>
    <w:rsid w:val="0089414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894144"/>
    <w:pPr>
      <w:jc w:val="center"/>
    </w:pPr>
    <w:rPr>
      <w:b/>
      <w:bCs/>
    </w:rPr>
  </w:style>
  <w:style w:type="character" w:customStyle="1" w:styleId="serp-urlitem">
    <w:name w:val="serp-url__item"/>
    <w:basedOn w:val="a0"/>
    <w:rsid w:val="00894144"/>
  </w:style>
  <w:style w:type="table" w:customStyle="1" w:styleId="3b">
    <w:name w:val="Сетка таблицы3"/>
    <w:basedOn w:val="a1"/>
    <w:next w:val="ab"/>
    <w:uiPriority w:val="59"/>
    <w:rsid w:val="00894144"/>
    <w:pPr>
      <w:spacing w:after="0" w:line="240" w:lineRule="auto"/>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 10"/>
    <w:aliases w:val="5 pt"/>
    <w:basedOn w:val="22"/>
    <w:rsid w:val="00894144"/>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FontStyle65">
    <w:name w:val="Font Style65"/>
    <w:rsid w:val="00894144"/>
    <w:rPr>
      <w:rFonts w:ascii="Century Schoolbook" w:hAnsi="Century Schoolbook" w:cs="Century Schoolbook"/>
      <w:color w:val="000000"/>
      <w:sz w:val="20"/>
      <w:szCs w:val="20"/>
    </w:rPr>
  </w:style>
  <w:style w:type="character" w:customStyle="1" w:styleId="FontStyle67">
    <w:name w:val="Font Style67"/>
    <w:rsid w:val="00894144"/>
    <w:rPr>
      <w:rFonts w:ascii="Century Schoolbook" w:hAnsi="Century Schoolbook" w:cs="Century Schoolbook"/>
      <w:i/>
      <w:iCs/>
      <w:color w:val="000000"/>
      <w:sz w:val="20"/>
      <w:szCs w:val="20"/>
    </w:rPr>
  </w:style>
  <w:style w:type="paragraph" w:customStyle="1" w:styleId="1b">
    <w:name w:val="Стиль1"/>
    <w:basedOn w:val="a"/>
    <w:rsid w:val="00894144"/>
    <w:pPr>
      <w:widowControl w:val="0"/>
      <w:suppressAutoHyphens/>
      <w:autoSpaceDE w:val="0"/>
      <w:spacing w:before="120" w:after="120" w:line="240" w:lineRule="auto"/>
    </w:pPr>
    <w:rPr>
      <w:rFonts w:ascii="Times New Roman" w:eastAsia="Times New Roman" w:hAnsi="Times New Roman" w:cs="Times New Roman"/>
      <w:sz w:val="20"/>
      <w:szCs w:val="20"/>
      <w:lang w:eastAsia="ar-SA"/>
    </w:rPr>
  </w:style>
  <w:style w:type="paragraph" w:customStyle="1" w:styleId="Default">
    <w:name w:val="Default"/>
    <w:rsid w:val="00894144"/>
    <w:pPr>
      <w:autoSpaceDE w:val="0"/>
      <w:autoSpaceDN w:val="0"/>
      <w:adjustRightInd w:val="0"/>
      <w:spacing w:after="0" w:line="240" w:lineRule="auto"/>
    </w:pPr>
    <w:rPr>
      <w:rFonts w:ascii="PT Sans" w:eastAsia="Times New Roman" w:hAnsi="PT Sans" w:cs="PT Sans"/>
      <w:color w:val="000000"/>
      <w:sz w:val="24"/>
      <w:szCs w:val="24"/>
      <w:lang w:eastAsia="ru-RU"/>
    </w:rPr>
  </w:style>
  <w:style w:type="paragraph" w:styleId="aff6">
    <w:name w:val="footnote text"/>
    <w:basedOn w:val="a"/>
    <w:link w:val="aff7"/>
    <w:uiPriority w:val="99"/>
    <w:semiHidden/>
    <w:unhideWhenUsed/>
    <w:rsid w:val="00894144"/>
    <w:pPr>
      <w:widowControl w:val="0"/>
      <w:autoSpaceDE w:val="0"/>
      <w:autoSpaceDN w:val="0"/>
      <w:spacing w:after="0" w:line="240" w:lineRule="auto"/>
    </w:pPr>
    <w:rPr>
      <w:rFonts w:ascii="Bookman Old Style" w:eastAsia="Bookman Old Style" w:hAnsi="Bookman Old Style" w:cs="Bookman Old Style"/>
      <w:sz w:val="20"/>
      <w:szCs w:val="20"/>
      <w:lang w:val="en-US"/>
    </w:rPr>
  </w:style>
  <w:style w:type="character" w:customStyle="1" w:styleId="aff7">
    <w:name w:val="Текст сноски Знак"/>
    <w:basedOn w:val="a0"/>
    <w:link w:val="aff6"/>
    <w:uiPriority w:val="99"/>
    <w:semiHidden/>
    <w:rsid w:val="00894144"/>
    <w:rPr>
      <w:rFonts w:ascii="Bookman Old Style" w:eastAsia="Bookman Old Style" w:hAnsi="Bookman Old Style" w:cs="Bookman Old Style"/>
      <w:sz w:val="20"/>
      <w:szCs w:val="20"/>
      <w:lang w:val="en-US"/>
    </w:rPr>
  </w:style>
  <w:style w:type="table" w:customStyle="1" w:styleId="49">
    <w:name w:val="Сетка таблицы4"/>
    <w:basedOn w:val="a1"/>
    <w:next w:val="ab"/>
    <w:uiPriority w:val="59"/>
    <w:rsid w:val="00894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894144"/>
  </w:style>
  <w:style w:type="numbering" w:customStyle="1" w:styleId="1110">
    <w:name w:val="Нет списка111"/>
    <w:next w:val="a2"/>
    <w:uiPriority w:val="99"/>
    <w:semiHidden/>
    <w:unhideWhenUsed/>
    <w:rsid w:val="00894144"/>
  </w:style>
  <w:style w:type="table" w:customStyle="1" w:styleId="57">
    <w:name w:val="Сетка таблицы5"/>
    <w:basedOn w:val="a1"/>
    <w:next w:val="ab"/>
    <w:uiPriority w:val="59"/>
    <w:rsid w:val="00894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rsid w:val="00894144"/>
  </w:style>
  <w:style w:type="table" w:customStyle="1" w:styleId="114">
    <w:name w:val="Сетка таблицы11"/>
    <w:basedOn w:val="a1"/>
    <w:next w:val="ab"/>
    <w:rsid w:val="008941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941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8">
    <w:name w:val="Document Map"/>
    <w:basedOn w:val="a"/>
    <w:link w:val="aff9"/>
    <w:semiHidden/>
    <w:rsid w:val="00894144"/>
    <w:pPr>
      <w:shd w:val="clear" w:color="auto" w:fill="000080"/>
      <w:spacing w:after="0" w:line="240" w:lineRule="auto"/>
    </w:pPr>
    <w:rPr>
      <w:rFonts w:ascii="Tahoma" w:eastAsia="Times New Roman" w:hAnsi="Tahoma" w:cs="Tahoma"/>
      <w:sz w:val="20"/>
      <w:szCs w:val="20"/>
      <w:lang w:eastAsia="ru-RU"/>
    </w:rPr>
  </w:style>
  <w:style w:type="character" w:customStyle="1" w:styleId="aff9">
    <w:name w:val="Схема документа Знак"/>
    <w:basedOn w:val="a0"/>
    <w:link w:val="aff8"/>
    <w:semiHidden/>
    <w:rsid w:val="00894144"/>
    <w:rPr>
      <w:rFonts w:ascii="Tahoma" w:eastAsia="Times New Roman" w:hAnsi="Tahoma" w:cs="Tahoma"/>
      <w:sz w:val="20"/>
      <w:szCs w:val="20"/>
      <w:shd w:val="clear" w:color="auto" w:fill="000080"/>
      <w:lang w:eastAsia="ru-RU"/>
    </w:rPr>
  </w:style>
  <w:style w:type="paragraph" w:styleId="2f3">
    <w:name w:val="Body Text 2"/>
    <w:basedOn w:val="a"/>
    <w:link w:val="2f4"/>
    <w:rsid w:val="00894144"/>
    <w:pPr>
      <w:spacing w:after="120" w:line="480" w:lineRule="auto"/>
    </w:pPr>
    <w:rPr>
      <w:rFonts w:ascii="Times New Roman" w:eastAsia="Times New Roman" w:hAnsi="Times New Roman" w:cs="Times New Roman"/>
      <w:sz w:val="20"/>
      <w:szCs w:val="20"/>
      <w:lang w:eastAsia="ru-RU"/>
    </w:rPr>
  </w:style>
  <w:style w:type="character" w:customStyle="1" w:styleId="2f4">
    <w:name w:val="Основной текст 2 Знак"/>
    <w:basedOn w:val="a0"/>
    <w:link w:val="2f3"/>
    <w:rsid w:val="00894144"/>
    <w:rPr>
      <w:rFonts w:ascii="Times New Roman" w:eastAsia="Times New Roman" w:hAnsi="Times New Roman" w:cs="Times New Roman"/>
      <w:sz w:val="20"/>
      <w:szCs w:val="20"/>
      <w:lang w:eastAsia="ru-RU"/>
    </w:rPr>
  </w:style>
  <w:style w:type="paragraph" w:customStyle="1" w:styleId="211">
    <w:name w:val="Основной текст 21"/>
    <w:basedOn w:val="a"/>
    <w:rsid w:val="0089414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msonormalcxspmiddlecxspmiddle">
    <w:name w:val="msonormalcxspmiddlecxspmiddle"/>
    <w:basedOn w:val="a"/>
    <w:rsid w:val="00894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894144"/>
    <w:rPr>
      <w:rFonts w:cs="Times New Roman"/>
    </w:rPr>
  </w:style>
  <w:style w:type="paragraph" w:customStyle="1" w:styleId="Style26">
    <w:name w:val="Style26"/>
    <w:basedOn w:val="a"/>
    <w:uiPriority w:val="99"/>
    <w:rsid w:val="00894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94144"/>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894144"/>
    <w:pPr>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94144"/>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rsid w:val="00894144"/>
    <w:rPr>
      <w:rFonts w:ascii="Times New Roman" w:hAnsi="Times New Roman" w:cs="Times New Roman"/>
      <w:sz w:val="22"/>
      <w:szCs w:val="22"/>
    </w:rPr>
  </w:style>
  <w:style w:type="character" w:customStyle="1" w:styleId="dash041e0431044b0447043d044b0439char1">
    <w:name w:val="dash041e_0431_044b_0447_043d_044b_0439__char1"/>
    <w:rsid w:val="0089414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894144"/>
    <w:pPr>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89414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894144"/>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414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894144"/>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894144"/>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89414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894144"/>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894144"/>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894144"/>
    <w:rPr>
      <w:rFonts w:ascii="Arial" w:hAnsi="Arial" w:cs="Arial" w:hint="default"/>
      <w:strike w:val="0"/>
      <w:dstrike w:val="0"/>
      <w:sz w:val="22"/>
      <w:szCs w:val="22"/>
      <w:u w:val="none"/>
      <w:effect w:val="none"/>
    </w:rPr>
  </w:style>
  <w:style w:type="paragraph" w:customStyle="1" w:styleId="affa">
    <w:name w:val="a"/>
    <w:basedOn w:val="a"/>
    <w:rsid w:val="00894144"/>
    <w:pPr>
      <w:spacing w:line="260" w:lineRule="atLeast"/>
      <w:ind w:left="720"/>
    </w:pPr>
    <w:rPr>
      <w:rFonts w:ascii="Arial" w:eastAsia="Times New Roman" w:hAnsi="Arial" w:cs="Arial"/>
      <w:lang w:eastAsia="ru-RU"/>
    </w:rPr>
  </w:style>
  <w:style w:type="paragraph" w:styleId="2f5">
    <w:name w:val="Body Text Indent 2"/>
    <w:basedOn w:val="a"/>
    <w:link w:val="2f6"/>
    <w:rsid w:val="00894144"/>
    <w:pPr>
      <w:spacing w:after="120" w:line="480" w:lineRule="auto"/>
      <w:ind w:left="283"/>
    </w:pPr>
    <w:rPr>
      <w:rFonts w:ascii="Times New Roman" w:eastAsia="Times New Roman" w:hAnsi="Times New Roman" w:cs="Times New Roman"/>
      <w:sz w:val="20"/>
      <w:szCs w:val="20"/>
      <w:lang w:eastAsia="ru-RU"/>
    </w:rPr>
  </w:style>
  <w:style w:type="character" w:customStyle="1" w:styleId="2f6">
    <w:name w:val="Основной текст с отступом 2 Знак"/>
    <w:basedOn w:val="a0"/>
    <w:link w:val="2f5"/>
    <w:rsid w:val="00894144"/>
    <w:rPr>
      <w:rFonts w:ascii="Times New Roman" w:eastAsia="Times New Roman" w:hAnsi="Times New Roman" w:cs="Times New Roman"/>
      <w:sz w:val="20"/>
      <w:szCs w:val="20"/>
      <w:lang w:eastAsia="ru-RU"/>
    </w:rPr>
  </w:style>
  <w:style w:type="character" w:customStyle="1" w:styleId="FontStyle12">
    <w:name w:val="Font Style12"/>
    <w:rsid w:val="00894144"/>
    <w:rPr>
      <w:rFonts w:ascii="Times New Roman" w:hAnsi="Times New Roman" w:cs="Times New Roman"/>
      <w:sz w:val="26"/>
      <w:szCs w:val="26"/>
    </w:rPr>
  </w:style>
  <w:style w:type="paragraph" w:customStyle="1" w:styleId="Style3">
    <w:name w:val="Style3"/>
    <w:basedOn w:val="a"/>
    <w:rsid w:val="00894144"/>
    <w:pPr>
      <w:widowControl w:val="0"/>
      <w:autoSpaceDE w:val="0"/>
      <w:autoSpaceDN w:val="0"/>
      <w:adjustRightInd w:val="0"/>
      <w:spacing w:after="0" w:line="313" w:lineRule="exact"/>
      <w:ind w:firstLine="710"/>
      <w:jc w:val="both"/>
    </w:pPr>
    <w:rPr>
      <w:rFonts w:ascii="Times New Roman" w:eastAsia="Times New Roman" w:hAnsi="Times New Roman" w:cs="Times New Roman"/>
      <w:sz w:val="24"/>
      <w:szCs w:val="24"/>
      <w:lang w:eastAsia="ru-RU"/>
    </w:rPr>
  </w:style>
  <w:style w:type="paragraph" w:customStyle="1" w:styleId="Style4">
    <w:name w:val="Style4"/>
    <w:basedOn w:val="a"/>
    <w:rsid w:val="00894144"/>
    <w:pPr>
      <w:widowControl w:val="0"/>
      <w:autoSpaceDE w:val="0"/>
      <w:autoSpaceDN w:val="0"/>
      <w:adjustRightInd w:val="0"/>
      <w:spacing w:after="0" w:line="315" w:lineRule="exact"/>
      <w:ind w:firstLine="1162"/>
      <w:jc w:val="both"/>
    </w:pPr>
    <w:rPr>
      <w:rFonts w:ascii="Times New Roman" w:eastAsia="Times New Roman" w:hAnsi="Times New Roman" w:cs="Times New Roman"/>
      <w:sz w:val="24"/>
      <w:szCs w:val="24"/>
      <w:lang w:eastAsia="ru-RU"/>
    </w:rPr>
  </w:style>
  <w:style w:type="paragraph" w:customStyle="1" w:styleId="Style5">
    <w:name w:val="Style5"/>
    <w:basedOn w:val="a"/>
    <w:rsid w:val="00894144"/>
    <w:pPr>
      <w:widowControl w:val="0"/>
      <w:autoSpaceDE w:val="0"/>
      <w:autoSpaceDN w:val="0"/>
      <w:adjustRightInd w:val="0"/>
      <w:spacing w:after="0" w:line="310" w:lineRule="exact"/>
      <w:ind w:firstLine="1282"/>
      <w:jc w:val="both"/>
    </w:pPr>
    <w:rPr>
      <w:rFonts w:ascii="Times New Roman" w:eastAsia="Times New Roman" w:hAnsi="Times New Roman" w:cs="Times New Roman"/>
      <w:sz w:val="24"/>
      <w:szCs w:val="24"/>
      <w:lang w:eastAsia="ru-RU"/>
    </w:rPr>
  </w:style>
  <w:style w:type="paragraph" w:customStyle="1" w:styleId="Style6">
    <w:name w:val="Style6"/>
    <w:basedOn w:val="a"/>
    <w:rsid w:val="00894144"/>
    <w:pPr>
      <w:widowControl w:val="0"/>
      <w:autoSpaceDE w:val="0"/>
      <w:autoSpaceDN w:val="0"/>
      <w:adjustRightInd w:val="0"/>
      <w:spacing w:after="0" w:line="307" w:lineRule="exact"/>
      <w:ind w:firstLine="782"/>
    </w:pPr>
    <w:rPr>
      <w:rFonts w:ascii="Times New Roman" w:eastAsia="Times New Roman" w:hAnsi="Times New Roman" w:cs="Times New Roman"/>
      <w:sz w:val="24"/>
      <w:szCs w:val="24"/>
      <w:lang w:eastAsia="ru-RU"/>
    </w:rPr>
  </w:style>
  <w:style w:type="paragraph" w:customStyle="1" w:styleId="Style7">
    <w:name w:val="Style7"/>
    <w:basedOn w:val="a"/>
    <w:rsid w:val="00894144"/>
    <w:pPr>
      <w:widowControl w:val="0"/>
      <w:autoSpaceDE w:val="0"/>
      <w:autoSpaceDN w:val="0"/>
      <w:adjustRightInd w:val="0"/>
      <w:spacing w:after="0" w:line="312" w:lineRule="exact"/>
      <w:ind w:firstLine="686"/>
      <w:jc w:val="both"/>
    </w:pPr>
    <w:rPr>
      <w:rFonts w:ascii="Times New Roman" w:eastAsia="Times New Roman" w:hAnsi="Times New Roman" w:cs="Times New Roman"/>
      <w:sz w:val="24"/>
      <w:szCs w:val="24"/>
      <w:lang w:eastAsia="ru-RU"/>
    </w:rPr>
  </w:style>
  <w:style w:type="character" w:customStyle="1" w:styleId="FontStyle14">
    <w:name w:val="Font Style14"/>
    <w:rsid w:val="00894144"/>
    <w:rPr>
      <w:rFonts w:ascii="Candara" w:hAnsi="Candara" w:cs="Candara"/>
      <w:sz w:val="14"/>
      <w:szCs w:val="14"/>
    </w:rPr>
  </w:style>
  <w:style w:type="paragraph" w:customStyle="1" w:styleId="Style1">
    <w:name w:val="Style1"/>
    <w:basedOn w:val="a"/>
    <w:rsid w:val="00894144"/>
    <w:pPr>
      <w:widowControl w:val="0"/>
      <w:autoSpaceDE w:val="0"/>
      <w:autoSpaceDN w:val="0"/>
      <w:adjustRightInd w:val="0"/>
      <w:spacing w:after="0" w:line="307" w:lineRule="exact"/>
      <w:ind w:firstLine="1003"/>
    </w:pPr>
    <w:rPr>
      <w:rFonts w:ascii="Times New Roman" w:eastAsia="Times New Roman" w:hAnsi="Times New Roman" w:cs="Times New Roman"/>
      <w:sz w:val="24"/>
      <w:szCs w:val="24"/>
      <w:lang w:eastAsia="ru-RU"/>
    </w:rPr>
  </w:style>
  <w:style w:type="character" w:customStyle="1" w:styleId="FontStyle11">
    <w:name w:val="Font Style11"/>
    <w:rsid w:val="00894144"/>
    <w:rPr>
      <w:rFonts w:ascii="Times New Roman" w:hAnsi="Times New Roman" w:cs="Times New Roman"/>
      <w:b/>
      <w:bCs/>
      <w:sz w:val="26"/>
      <w:szCs w:val="26"/>
    </w:rPr>
  </w:style>
  <w:style w:type="paragraph" w:customStyle="1" w:styleId="ConsPlusTitle">
    <w:name w:val="ConsPlusTitle"/>
    <w:rsid w:val="008941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msonormalcxspmiddlecxspmiddlecxspmiddle">
    <w:name w:val="msonormalcxspmiddlecxspmiddlecxspmiddle"/>
    <w:basedOn w:val="a"/>
    <w:rsid w:val="0089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Знак"/>
    <w:basedOn w:val="a"/>
    <w:rsid w:val="00894144"/>
    <w:pPr>
      <w:spacing w:after="160" w:line="240" w:lineRule="exact"/>
    </w:pPr>
    <w:rPr>
      <w:rFonts w:ascii="Verdana" w:eastAsia="Times New Roman" w:hAnsi="Verdana" w:cs="Times New Roman"/>
      <w:sz w:val="20"/>
      <w:szCs w:val="20"/>
      <w:lang w:val="en-US"/>
    </w:rPr>
  </w:style>
  <w:style w:type="character" w:customStyle="1" w:styleId="WW8Num6z1">
    <w:name w:val="WW8Num6z1"/>
    <w:rsid w:val="00894144"/>
    <w:rPr>
      <w:rFonts w:ascii="Courier New" w:hAnsi="Courier New" w:cs="Times New Roman"/>
      <w:sz w:val="20"/>
    </w:rPr>
  </w:style>
  <w:style w:type="paragraph" w:customStyle="1" w:styleId="1c">
    <w:name w:val="Обычный1"/>
    <w:qFormat/>
    <w:rsid w:val="00894144"/>
    <w:pPr>
      <w:spacing w:after="0"/>
    </w:pPr>
    <w:rPr>
      <w:rFonts w:ascii="Arial" w:eastAsia="Calibri" w:hAnsi="Arial" w:cs="Arial"/>
      <w:color w:val="000000"/>
      <w:lang w:eastAsia="ru-RU"/>
    </w:rPr>
  </w:style>
  <w:style w:type="character" w:styleId="affc">
    <w:name w:val="FollowedHyperlink"/>
    <w:uiPriority w:val="99"/>
    <w:unhideWhenUsed/>
    <w:rsid w:val="00894144"/>
    <w:rPr>
      <w:color w:val="800000"/>
      <w:u w:val="single"/>
    </w:rPr>
  </w:style>
  <w:style w:type="paragraph" w:customStyle="1" w:styleId="cjk">
    <w:name w:val="cjk"/>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tl">
    <w:name w:val="ctl"/>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9414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jk1">
    <w:name w:val="cjk1"/>
    <w:basedOn w:val="a"/>
    <w:rsid w:val="00894144"/>
    <w:pPr>
      <w:spacing w:before="100" w:beforeAutospacing="1" w:after="119" w:line="240" w:lineRule="auto"/>
    </w:pPr>
    <w:rPr>
      <w:rFonts w:ascii="Arial Unicode MS" w:eastAsia="Arial Unicode MS" w:hAnsi="Arial Unicode MS" w:cs="Arial Unicode MS"/>
      <w:sz w:val="24"/>
      <w:szCs w:val="24"/>
      <w:lang w:eastAsia="ru-RU"/>
    </w:rPr>
  </w:style>
  <w:style w:type="paragraph" w:customStyle="1" w:styleId="ctl1">
    <w:name w:val="ctl1"/>
    <w:basedOn w:val="a"/>
    <w:rsid w:val="00894144"/>
    <w:pPr>
      <w:spacing w:before="100" w:beforeAutospacing="1" w:after="119" w:line="240" w:lineRule="auto"/>
    </w:pPr>
    <w:rPr>
      <w:rFonts w:ascii="Times New Roman" w:eastAsia="Times New Roman" w:hAnsi="Times New Roman" w:cs="Times New Roman"/>
      <w:sz w:val="20"/>
      <w:szCs w:val="20"/>
      <w:lang w:eastAsia="ru-RU"/>
    </w:rPr>
  </w:style>
  <w:style w:type="paragraph" w:customStyle="1" w:styleId="western1">
    <w:name w:val="western1"/>
    <w:basedOn w:val="a"/>
    <w:rsid w:val="00894144"/>
    <w:pPr>
      <w:spacing w:before="100" w:beforeAutospacing="1" w:after="119" w:line="240" w:lineRule="auto"/>
      <w:jc w:val="center"/>
    </w:pPr>
    <w:rPr>
      <w:rFonts w:ascii="Times New Roman" w:eastAsia="Times New Roman" w:hAnsi="Times New Roman" w:cs="Times New Roman"/>
      <w:b/>
      <w:bCs/>
      <w:i/>
      <w:iCs/>
      <w:sz w:val="24"/>
      <w:szCs w:val="24"/>
      <w:lang w:eastAsia="ru-RU"/>
    </w:rPr>
  </w:style>
  <w:style w:type="paragraph" w:customStyle="1" w:styleId="cjk2">
    <w:name w:val="cjk2"/>
    <w:basedOn w:val="a"/>
    <w:rsid w:val="00894144"/>
    <w:pPr>
      <w:spacing w:before="100" w:beforeAutospacing="1" w:after="119" w:line="240" w:lineRule="auto"/>
      <w:jc w:val="center"/>
    </w:pPr>
    <w:rPr>
      <w:rFonts w:ascii="Arial Unicode MS" w:eastAsia="Arial Unicode MS" w:hAnsi="Arial Unicode MS" w:cs="Arial Unicode MS"/>
      <w:b/>
      <w:bCs/>
      <w:i/>
      <w:iCs/>
      <w:sz w:val="24"/>
      <w:szCs w:val="24"/>
      <w:lang w:eastAsia="ru-RU"/>
    </w:rPr>
  </w:style>
  <w:style w:type="paragraph" w:customStyle="1" w:styleId="ctl2">
    <w:name w:val="ctl2"/>
    <w:basedOn w:val="a"/>
    <w:rsid w:val="00894144"/>
    <w:pPr>
      <w:spacing w:before="100" w:beforeAutospacing="1" w:after="119" w:line="240" w:lineRule="auto"/>
      <w:jc w:val="center"/>
    </w:pPr>
    <w:rPr>
      <w:rFonts w:ascii="Times New Roman" w:eastAsia="Times New Roman" w:hAnsi="Times New Roman" w:cs="Times New Roman"/>
      <w:b/>
      <w:bCs/>
      <w:i/>
      <w:iCs/>
      <w:sz w:val="20"/>
      <w:szCs w:val="20"/>
      <w:lang w:eastAsia="ru-RU"/>
    </w:rPr>
  </w:style>
  <w:style w:type="character" w:styleId="affd">
    <w:name w:val="Emphasis"/>
    <w:uiPriority w:val="20"/>
    <w:qFormat/>
    <w:rsid w:val="00894144"/>
    <w:rPr>
      <w:i/>
      <w:iCs/>
    </w:rPr>
  </w:style>
  <w:style w:type="paragraph" w:customStyle="1" w:styleId="1d">
    <w:name w:val="Обычный+1"/>
    <w:basedOn w:val="Default"/>
    <w:next w:val="Default"/>
    <w:uiPriority w:val="99"/>
    <w:rsid w:val="00894144"/>
    <w:rPr>
      <w:rFonts w:ascii="Times New Roman" w:hAnsi="Times New Roman" w:cs="Times New Roman"/>
      <w:color w:val="auto"/>
    </w:rPr>
  </w:style>
  <w:style w:type="table" w:customStyle="1" w:styleId="65">
    <w:name w:val="Сетка таблицы6"/>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next w:val="ab"/>
    <w:uiPriority w:val="59"/>
    <w:rsid w:val="0089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894144"/>
  </w:style>
  <w:style w:type="paragraph" w:customStyle="1" w:styleId="ParaAttribute5">
    <w:name w:val="ParaAttribute5"/>
    <w:rsid w:val="00894144"/>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7">
    <w:name w:val="ParaAttribute7"/>
    <w:rsid w:val="00894144"/>
    <w:pPr>
      <w:spacing w:after="0" w:line="240" w:lineRule="auto"/>
      <w:ind w:firstLine="851"/>
      <w:jc w:val="center"/>
    </w:pPr>
    <w:rPr>
      <w:rFonts w:ascii="Times New Roman" w:eastAsia="№Е" w:hAnsi="Times New Roman" w:cs="Times New Roman"/>
      <w:sz w:val="20"/>
      <w:szCs w:val="20"/>
      <w:lang w:eastAsia="ru-RU"/>
    </w:rPr>
  </w:style>
  <w:style w:type="character" w:customStyle="1" w:styleId="212">
    <w:name w:val="Заголовок 2 Знак1"/>
    <w:basedOn w:val="a0"/>
    <w:uiPriority w:val="9"/>
    <w:semiHidden/>
    <w:rsid w:val="00894144"/>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894144"/>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894144"/>
    <w:rPr>
      <w:rFonts w:asciiTheme="majorHAnsi" w:eastAsiaTheme="majorEastAsia" w:hAnsiTheme="majorHAnsi" w:cstheme="majorBidi"/>
      <w:b/>
      <w:bCs/>
      <w:i/>
      <w:iCs/>
      <w:color w:val="4F81BD" w:themeColor="accent1"/>
    </w:rPr>
  </w:style>
  <w:style w:type="character" w:customStyle="1" w:styleId="710">
    <w:name w:val="Заголовок 7 Знак1"/>
    <w:basedOn w:val="a0"/>
    <w:uiPriority w:val="9"/>
    <w:semiHidden/>
    <w:rsid w:val="00894144"/>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894144"/>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894144"/>
    <w:rPr>
      <w:rFonts w:asciiTheme="majorHAnsi" w:eastAsiaTheme="majorEastAsia" w:hAnsiTheme="majorHAnsi" w:cstheme="majorBidi"/>
      <w:i/>
      <w:iCs/>
      <w:color w:val="404040" w:themeColor="text1" w:themeTint="BF"/>
      <w:sz w:val="20"/>
      <w:szCs w:val="20"/>
    </w:rPr>
  </w:style>
  <w:style w:type="paragraph" w:styleId="afc">
    <w:name w:val="Title"/>
    <w:basedOn w:val="a"/>
    <w:next w:val="a"/>
    <w:link w:val="afb"/>
    <w:uiPriority w:val="10"/>
    <w:qFormat/>
    <w:rsid w:val="00894144"/>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e">
    <w:name w:val="Название Знак1"/>
    <w:basedOn w:val="a0"/>
    <w:uiPriority w:val="10"/>
    <w:rsid w:val="00894144"/>
    <w:rPr>
      <w:rFonts w:asciiTheme="majorHAnsi" w:eastAsiaTheme="majorEastAsia" w:hAnsiTheme="majorHAnsi" w:cstheme="majorBidi"/>
      <w:color w:val="17365D" w:themeColor="text2" w:themeShade="BF"/>
      <w:spacing w:val="5"/>
      <w:kern w:val="28"/>
      <w:sz w:val="52"/>
      <w:szCs w:val="52"/>
    </w:rPr>
  </w:style>
  <w:style w:type="paragraph" w:styleId="afe">
    <w:name w:val="Subtitle"/>
    <w:basedOn w:val="a"/>
    <w:next w:val="a"/>
    <w:link w:val="afd"/>
    <w:uiPriority w:val="11"/>
    <w:qFormat/>
    <w:rsid w:val="00894144"/>
    <w:pPr>
      <w:numPr>
        <w:ilvl w:val="1"/>
      </w:numPr>
    </w:pPr>
    <w:rPr>
      <w:rFonts w:ascii="Cambria" w:eastAsia="Times New Roman" w:hAnsi="Cambria" w:cs="Times New Roman"/>
      <w:i/>
      <w:iCs/>
      <w:color w:val="4F81BD"/>
      <w:spacing w:val="15"/>
      <w:sz w:val="24"/>
      <w:szCs w:val="24"/>
    </w:rPr>
  </w:style>
  <w:style w:type="character" w:customStyle="1" w:styleId="1f">
    <w:name w:val="Подзаголовок Знак1"/>
    <w:basedOn w:val="a0"/>
    <w:uiPriority w:val="11"/>
    <w:rsid w:val="00894144"/>
    <w:rPr>
      <w:rFonts w:asciiTheme="majorHAnsi" w:eastAsiaTheme="majorEastAsia" w:hAnsiTheme="majorHAnsi" w:cstheme="majorBidi"/>
      <w:i/>
      <w:iCs/>
      <w:color w:val="4F81BD" w:themeColor="accent1"/>
      <w:spacing w:val="15"/>
      <w:sz w:val="24"/>
      <w:szCs w:val="24"/>
    </w:rPr>
  </w:style>
  <w:style w:type="table" w:customStyle="1" w:styleId="121">
    <w:name w:val="Сетка таблицы12"/>
    <w:basedOn w:val="a1"/>
    <w:next w:val="ab"/>
    <w:uiPriority w:val="59"/>
    <w:rsid w:val="00E10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b"/>
    <w:uiPriority w:val="59"/>
    <w:rsid w:val="00E10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b"/>
    <w:uiPriority w:val="59"/>
    <w:rsid w:val="00335D0D"/>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next w:val="ab"/>
    <w:uiPriority w:val="59"/>
    <w:rsid w:val="00335D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2"/>
    <w:uiPriority w:val="99"/>
    <w:semiHidden/>
    <w:unhideWhenUsed/>
    <w:rsid w:val="00482B54"/>
  </w:style>
  <w:style w:type="character" w:customStyle="1" w:styleId="affe">
    <w:name w:val="Заголовок Знак"/>
    <w:basedOn w:val="a0"/>
    <w:uiPriority w:val="10"/>
    <w:qFormat/>
    <w:rsid w:val="00482B54"/>
    <w:rPr>
      <w:rFonts w:ascii="Calibri Light" w:eastAsia="Calibri Light" w:hAnsi="Calibri Light" w:cs="Calibri Light"/>
      <w:color w:val="323E4F"/>
      <w:spacing w:val="5"/>
      <w:kern w:val="2"/>
      <w:sz w:val="52"/>
      <w:szCs w:val="52"/>
    </w:rPr>
  </w:style>
  <w:style w:type="character" w:customStyle="1" w:styleId="-">
    <w:name w:val="Интернет-ссылка"/>
    <w:basedOn w:val="a0"/>
    <w:uiPriority w:val="99"/>
    <w:unhideWhenUsed/>
    <w:rsid w:val="00482B54"/>
    <w:rPr>
      <w:color w:val="0563C1"/>
      <w:u w:val="single"/>
    </w:rPr>
  </w:style>
  <w:style w:type="character" w:customStyle="1" w:styleId="afff">
    <w:name w:val="Нет"/>
    <w:qFormat/>
    <w:rsid w:val="00482B54"/>
    <w:rPr>
      <w:lang w:val="ru-RU"/>
    </w:rPr>
  </w:style>
  <w:style w:type="paragraph" w:customStyle="1" w:styleId="1f0">
    <w:name w:val="Название объекта1"/>
    <w:basedOn w:val="a"/>
    <w:next w:val="a"/>
    <w:uiPriority w:val="35"/>
    <w:semiHidden/>
    <w:unhideWhenUsed/>
    <w:qFormat/>
    <w:rsid w:val="00482B54"/>
    <w:pPr>
      <w:suppressAutoHyphens/>
      <w:spacing w:line="240" w:lineRule="auto"/>
    </w:pPr>
    <w:rPr>
      <w:b/>
      <w:bCs/>
      <w:color w:val="4472C4"/>
      <w:sz w:val="18"/>
      <w:szCs w:val="18"/>
      <w:lang w:val="en-US"/>
    </w:rPr>
  </w:style>
  <w:style w:type="paragraph" w:styleId="1f1">
    <w:name w:val="index 1"/>
    <w:basedOn w:val="a"/>
    <w:next w:val="a"/>
    <w:autoRedefine/>
    <w:uiPriority w:val="99"/>
    <w:semiHidden/>
    <w:unhideWhenUsed/>
    <w:rsid w:val="00482B54"/>
    <w:pPr>
      <w:spacing w:after="0" w:line="240" w:lineRule="auto"/>
      <w:ind w:left="220" w:hanging="220"/>
    </w:pPr>
  </w:style>
  <w:style w:type="paragraph" w:styleId="afff0">
    <w:name w:val="index heading"/>
    <w:basedOn w:val="a"/>
    <w:qFormat/>
    <w:rsid w:val="00482B54"/>
    <w:pPr>
      <w:suppressLineNumbers/>
      <w:suppressAutoHyphens/>
    </w:pPr>
    <w:rPr>
      <w:rFonts w:cs="Lucida Sans"/>
      <w:lang w:val="en-US"/>
    </w:rPr>
  </w:style>
  <w:style w:type="paragraph" w:styleId="afff1">
    <w:name w:val="Normal Indent"/>
    <w:basedOn w:val="a"/>
    <w:uiPriority w:val="99"/>
    <w:unhideWhenUsed/>
    <w:qFormat/>
    <w:rsid w:val="00482B54"/>
    <w:pPr>
      <w:suppressAutoHyphens/>
      <w:ind w:left="720"/>
    </w:pPr>
    <w:rPr>
      <w:lang w:val="en-US"/>
    </w:rPr>
  </w:style>
  <w:style w:type="paragraph" w:customStyle="1" w:styleId="1f2">
    <w:name w:val="Знак1"/>
    <w:basedOn w:val="a"/>
    <w:qFormat/>
    <w:rsid w:val="00482B54"/>
    <w:pPr>
      <w:suppressAutoHyphens/>
      <w:spacing w:after="160" w:line="240" w:lineRule="exact"/>
    </w:pPr>
    <w:rPr>
      <w:rFonts w:ascii="Verdana" w:eastAsia="Times New Roman" w:hAnsi="Verdana" w:cs="Times New Roman"/>
      <w:sz w:val="20"/>
      <w:szCs w:val="20"/>
      <w:lang w:val="en-US"/>
    </w:rPr>
  </w:style>
  <w:style w:type="table" w:customStyle="1" w:styleId="103">
    <w:name w:val="Сетка таблицы10"/>
    <w:basedOn w:val="a1"/>
    <w:next w:val="ab"/>
    <w:uiPriority w:val="39"/>
    <w:rsid w:val="00482B54"/>
    <w:pPr>
      <w:suppressAutoHyphens/>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b"/>
    <w:uiPriority w:val="59"/>
    <w:rsid w:val="00B45DE2"/>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7">
    <w:name w:val="Название объекта2"/>
    <w:basedOn w:val="a"/>
    <w:next w:val="a"/>
    <w:uiPriority w:val="35"/>
    <w:semiHidden/>
    <w:unhideWhenUsed/>
    <w:qFormat/>
    <w:rsid w:val="00B45DE2"/>
    <w:pPr>
      <w:spacing w:line="240" w:lineRule="auto"/>
    </w:pPr>
    <w:rPr>
      <w:b/>
      <w:bCs/>
      <w:color w:val="4472C4"/>
      <w:sz w:val="18"/>
      <w:szCs w:val="18"/>
      <w:lang w:val="en-US"/>
    </w:rPr>
  </w:style>
  <w:style w:type="character" w:customStyle="1" w:styleId="UnresolvedMention">
    <w:name w:val="Unresolved Mention"/>
    <w:basedOn w:val="a0"/>
    <w:uiPriority w:val="99"/>
    <w:semiHidden/>
    <w:unhideWhenUsed/>
    <w:rsid w:val="00B45DE2"/>
    <w:rPr>
      <w:color w:val="605E5C"/>
      <w:shd w:val="clear" w:color="auto" w:fill="E1DFDD"/>
    </w:rPr>
  </w:style>
  <w:style w:type="table" w:customStyle="1" w:styleId="140">
    <w:name w:val="Сетка таблицы14"/>
    <w:basedOn w:val="a1"/>
    <w:next w:val="ab"/>
    <w:uiPriority w:val="3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b"/>
    <w:uiPriority w:val="3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27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41707&amp;date=24.03.2023" TargetMode="External"/><Relationship Id="rId13" Type="http://schemas.openxmlformats.org/officeDocument/2006/relationships/hyperlink" Target="https://login.consultant.ru/link/?req=doc&amp;demo=1&amp;base=LAW&amp;n=426546&amp;date=10.01.2023&amp;dst=4&amp;field=134"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demo=1&amp;base=LAW&amp;n=426546&amp;date=10.01.2023&amp;dst=4&amp;field=13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1st-school.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1&amp;base=LAW&amp;n=426546&amp;date=10.01.2023&amp;dst=4&amp;field=134"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login.consultant.ru/link/?req=doc&amp;base=LAW&amp;n=2875&amp;date=24.03.2023" TargetMode="External"/><Relationship Id="rId19" Type="http://schemas.openxmlformats.org/officeDocument/2006/relationships/hyperlink" Target="mailto:school1@vologda.edu.ru" TargetMode="External"/><Relationship Id="rId4" Type="http://schemas.openxmlformats.org/officeDocument/2006/relationships/settings" Target="settings.xml"/><Relationship Id="rId9" Type="http://schemas.openxmlformats.org/officeDocument/2006/relationships/hyperlink" Target="https://login.consultant.ru/link/?req=doc&amp;base=LAW&amp;n=371594&amp;date=24.03.2023" TargetMode="External"/><Relationship Id="rId14" Type="http://schemas.openxmlformats.org/officeDocument/2006/relationships/hyperlink" Target="https://login.consultant.ru/link/?req=doc&amp;demo=1&amp;base=LAW&amp;n=426546&amp;date=10.01.2023&amp;dst=4&amp;field=13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Pages>
  <Words>116368</Words>
  <Characters>663303</Characters>
  <Application>Microsoft Office Word</Application>
  <DocSecurity>0</DocSecurity>
  <Lines>5527</Lines>
  <Paragraphs>1556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01</cp:lastModifiedBy>
  <cp:revision>26</cp:revision>
  <cp:lastPrinted>2024-12-02T08:56:00Z</cp:lastPrinted>
  <dcterms:created xsi:type="dcterms:W3CDTF">2023-09-18T06:09:00Z</dcterms:created>
  <dcterms:modified xsi:type="dcterms:W3CDTF">2024-12-02T09:07:00Z</dcterms:modified>
</cp:coreProperties>
</file>